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36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F66436" w:rsidRPr="00D152AB" w:rsidRDefault="00F66436" w:rsidP="00F66436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F66436" w:rsidRPr="00D152AB" w:rsidRDefault="00F66436" w:rsidP="00F66436">
      <w:pPr>
        <w:autoSpaceDE w:val="0"/>
        <w:autoSpaceDN w:val="0"/>
        <w:adjustRightInd w:val="0"/>
        <w:spacing w:after="40"/>
        <w:rPr>
          <w:sz w:val="20"/>
          <w:szCs w:val="20"/>
        </w:rPr>
      </w:pPr>
    </w:p>
    <w:p w:rsidR="00F66436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F66436" w:rsidRPr="00563485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C45F8">
        <w:rPr>
          <w:rFonts w:ascii="Times New Roman CYR" w:hAnsi="Times New Roman CYR" w:cs="Times New Roman CYR"/>
          <w:sz w:val="28"/>
          <w:szCs w:val="28"/>
        </w:rPr>
        <w:t>20.09</w:t>
      </w:r>
      <w:r w:rsidR="004F1867" w:rsidRPr="004F1867">
        <w:rPr>
          <w:rFonts w:ascii="Times New Roman CYR" w:hAnsi="Times New Roman CYR" w:cs="Times New Roman CYR"/>
          <w:sz w:val="28"/>
          <w:szCs w:val="28"/>
        </w:rPr>
        <w:t>.2025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</w:t>
      </w:r>
      <w:r w:rsidRPr="004F1867">
        <w:rPr>
          <w:rFonts w:ascii="Times New Roman CYR" w:hAnsi="Times New Roman CYR" w:cs="Times New Roman CYR"/>
          <w:sz w:val="28"/>
          <w:szCs w:val="28"/>
        </w:rPr>
        <w:t xml:space="preserve">№  </w:t>
      </w:r>
      <w:r w:rsidR="007C45F8">
        <w:rPr>
          <w:rFonts w:ascii="Times New Roman CYR" w:hAnsi="Times New Roman CYR" w:cs="Times New Roman CYR"/>
          <w:sz w:val="28"/>
          <w:szCs w:val="28"/>
        </w:rPr>
        <w:t>12</w:t>
      </w:r>
    </w:p>
    <w:p w:rsidR="00F66436" w:rsidRDefault="00F66436" w:rsidP="00F66436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140EA1" w:rsidRPr="002174DC" w:rsidRDefault="00140EA1" w:rsidP="00140EA1">
      <w:pPr>
        <w:ind w:right="4990" w:firstLine="700"/>
        <w:rPr>
          <w:sz w:val="28"/>
          <w:szCs w:val="28"/>
        </w:rPr>
      </w:pP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r w:rsidRPr="002174DC">
        <w:rPr>
          <w:szCs w:val="28"/>
        </w:rPr>
        <w:t>О</w:t>
      </w:r>
      <w:r w:rsidR="002C080C">
        <w:rPr>
          <w:szCs w:val="28"/>
        </w:rPr>
        <w:t xml:space="preserve"> принятии</w:t>
      </w:r>
      <w:r>
        <w:rPr>
          <w:szCs w:val="28"/>
        </w:rPr>
        <w:t xml:space="preserve"> Положения об оплате </w:t>
      </w: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r>
        <w:rPr>
          <w:szCs w:val="28"/>
        </w:rPr>
        <w:t xml:space="preserve">и материальном </w:t>
      </w:r>
      <w:proofErr w:type="gramStart"/>
      <w:r>
        <w:rPr>
          <w:szCs w:val="28"/>
        </w:rPr>
        <w:t>стимулировании</w:t>
      </w:r>
      <w:proofErr w:type="gramEnd"/>
      <w:r>
        <w:rPr>
          <w:szCs w:val="28"/>
        </w:rPr>
        <w:t xml:space="preserve"> труда</w:t>
      </w: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r>
        <w:rPr>
          <w:szCs w:val="28"/>
        </w:rPr>
        <w:t xml:space="preserve">муниципальных служащих Администрации </w:t>
      </w:r>
    </w:p>
    <w:p w:rsidR="002E273D" w:rsidRDefault="002E273D" w:rsidP="002E273D">
      <w:pPr>
        <w:pStyle w:val="210"/>
        <w:ind w:firstLine="0"/>
        <w:jc w:val="left"/>
        <w:rPr>
          <w:szCs w:val="28"/>
        </w:rPr>
      </w:pPr>
      <w:proofErr w:type="spellStart"/>
      <w:r>
        <w:rPr>
          <w:szCs w:val="28"/>
        </w:rPr>
        <w:t>Чинетинского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</w:p>
    <w:p w:rsidR="002E273D" w:rsidRPr="002174DC" w:rsidRDefault="002E273D" w:rsidP="002E273D">
      <w:pPr>
        <w:pStyle w:val="210"/>
        <w:ind w:firstLine="0"/>
        <w:jc w:val="left"/>
        <w:rPr>
          <w:szCs w:val="28"/>
        </w:rPr>
      </w:pPr>
      <w:r>
        <w:rPr>
          <w:szCs w:val="28"/>
        </w:rPr>
        <w:t>района Алтайского края</w:t>
      </w:r>
    </w:p>
    <w:p w:rsidR="002174DC" w:rsidRPr="002174DC" w:rsidRDefault="002174DC" w:rsidP="002174DC">
      <w:pPr>
        <w:pStyle w:val="af8"/>
        <w:ind w:firstLine="700"/>
        <w:rPr>
          <w:sz w:val="28"/>
          <w:szCs w:val="28"/>
        </w:rPr>
      </w:pPr>
    </w:p>
    <w:p w:rsidR="002174DC" w:rsidRDefault="00B71770" w:rsidP="00F66436">
      <w:pPr>
        <w:pStyle w:val="af8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Трудового кодекса Российской Федерации, Федерального закона от 02.03.2007 №</w:t>
      </w:r>
      <w:r w:rsidR="00FD568B">
        <w:rPr>
          <w:sz w:val="28"/>
          <w:szCs w:val="28"/>
        </w:rPr>
        <w:t xml:space="preserve"> </w:t>
      </w:r>
      <w:r>
        <w:rPr>
          <w:sz w:val="28"/>
          <w:szCs w:val="28"/>
        </w:rPr>
        <w:t>25-ФЗ «О муниципальной службе в Российской Федерации, закона Алтайского края от 07.12.2007 №</w:t>
      </w:r>
      <w:r w:rsidR="00FD568B">
        <w:rPr>
          <w:sz w:val="28"/>
          <w:szCs w:val="28"/>
        </w:rPr>
        <w:t xml:space="preserve"> </w:t>
      </w:r>
      <w:r>
        <w:rPr>
          <w:sz w:val="28"/>
          <w:szCs w:val="28"/>
        </w:rPr>
        <w:t>134-ЗС «О муниципальной службе в Ал</w:t>
      </w:r>
      <w:r w:rsidR="00ED57C5">
        <w:rPr>
          <w:sz w:val="28"/>
          <w:szCs w:val="28"/>
        </w:rPr>
        <w:t>тайском крае», постановления  Правительства Алтайского края от 22.06.2023 № 224 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 w:rsidR="007C45F8">
        <w:rPr>
          <w:sz w:val="28"/>
          <w:szCs w:val="28"/>
        </w:rPr>
        <w:t xml:space="preserve"> </w:t>
      </w:r>
      <w:proofErr w:type="gramStart"/>
      <w:r w:rsidR="007C45F8">
        <w:rPr>
          <w:sz w:val="28"/>
          <w:szCs w:val="28"/>
        </w:rPr>
        <w:t xml:space="preserve">( </w:t>
      </w:r>
      <w:proofErr w:type="gramEnd"/>
      <w:r w:rsidR="007C45F8">
        <w:rPr>
          <w:sz w:val="28"/>
          <w:szCs w:val="28"/>
        </w:rPr>
        <w:t>в редакции от 01.11.2023 № 408, от 24.05.2024 № 169, от 30.04.2025 № 171, от 19.09.2025 № 369)</w:t>
      </w:r>
      <w:r w:rsidR="00ED57C5">
        <w:rPr>
          <w:sz w:val="28"/>
          <w:szCs w:val="28"/>
        </w:rPr>
        <w:t xml:space="preserve">  </w:t>
      </w:r>
      <w:r>
        <w:rPr>
          <w:sz w:val="28"/>
          <w:szCs w:val="28"/>
        </w:rPr>
        <w:t>в</w:t>
      </w:r>
      <w:r w:rsidR="00866892">
        <w:rPr>
          <w:sz w:val="28"/>
          <w:szCs w:val="28"/>
        </w:rPr>
        <w:t xml:space="preserve"> соответствии с Уставом</w:t>
      </w:r>
      <w:r w:rsidR="002174DC" w:rsidRPr="002174DC">
        <w:rPr>
          <w:sz w:val="28"/>
          <w:szCs w:val="28"/>
        </w:rPr>
        <w:t xml:space="preserve"> муниципального образования  </w:t>
      </w:r>
      <w:proofErr w:type="spellStart"/>
      <w:r w:rsidR="002174DC" w:rsidRPr="002174DC">
        <w:rPr>
          <w:sz w:val="28"/>
          <w:szCs w:val="28"/>
        </w:rPr>
        <w:t>Чинетинский</w:t>
      </w:r>
      <w:proofErr w:type="spellEnd"/>
      <w:r w:rsidR="002174DC" w:rsidRPr="002174DC">
        <w:rPr>
          <w:sz w:val="28"/>
          <w:szCs w:val="28"/>
        </w:rPr>
        <w:t xml:space="preserve"> сельсовет </w:t>
      </w:r>
      <w:proofErr w:type="spellStart"/>
      <w:r w:rsidR="002174DC" w:rsidRPr="002174DC">
        <w:rPr>
          <w:sz w:val="28"/>
          <w:szCs w:val="28"/>
        </w:rPr>
        <w:t>Краснощёковског</w:t>
      </w:r>
      <w:r w:rsidR="002174DC">
        <w:rPr>
          <w:sz w:val="28"/>
          <w:szCs w:val="28"/>
        </w:rPr>
        <w:t>о</w:t>
      </w:r>
      <w:proofErr w:type="spellEnd"/>
      <w:r w:rsidR="002174DC">
        <w:rPr>
          <w:sz w:val="28"/>
          <w:szCs w:val="28"/>
        </w:rPr>
        <w:t xml:space="preserve"> район</w:t>
      </w:r>
      <w:r w:rsidR="00380191">
        <w:rPr>
          <w:sz w:val="28"/>
          <w:szCs w:val="28"/>
        </w:rPr>
        <w:t>а Алтайского края</w:t>
      </w:r>
      <w:r w:rsidR="002174DC" w:rsidRPr="002174DC">
        <w:rPr>
          <w:sz w:val="28"/>
          <w:szCs w:val="28"/>
        </w:rPr>
        <w:t xml:space="preserve">  Совет депутатов </w:t>
      </w:r>
      <w:proofErr w:type="spellStart"/>
      <w:r w:rsidR="002174DC" w:rsidRPr="002174DC">
        <w:rPr>
          <w:sz w:val="28"/>
          <w:szCs w:val="28"/>
        </w:rPr>
        <w:t>Чинетинского</w:t>
      </w:r>
      <w:proofErr w:type="spellEnd"/>
      <w:r w:rsidR="002174DC" w:rsidRPr="002174DC">
        <w:rPr>
          <w:sz w:val="28"/>
          <w:szCs w:val="28"/>
        </w:rPr>
        <w:t xml:space="preserve"> сельсовета </w:t>
      </w:r>
      <w:proofErr w:type="spellStart"/>
      <w:r w:rsidR="002174DC" w:rsidRPr="002174DC">
        <w:rPr>
          <w:sz w:val="28"/>
          <w:szCs w:val="28"/>
        </w:rPr>
        <w:t>Краснощёковского</w:t>
      </w:r>
      <w:proofErr w:type="spellEnd"/>
      <w:r w:rsidR="002174DC" w:rsidRPr="002174DC">
        <w:rPr>
          <w:sz w:val="28"/>
          <w:szCs w:val="28"/>
        </w:rPr>
        <w:t xml:space="preserve"> района  Алтайского края</w:t>
      </w:r>
    </w:p>
    <w:p w:rsidR="002174DC" w:rsidRPr="002174DC" w:rsidRDefault="002174DC" w:rsidP="002174DC">
      <w:pPr>
        <w:pStyle w:val="af8"/>
        <w:ind w:firstLine="700"/>
        <w:jc w:val="center"/>
        <w:rPr>
          <w:sz w:val="28"/>
          <w:szCs w:val="28"/>
        </w:rPr>
      </w:pPr>
      <w:r w:rsidRPr="002174DC">
        <w:rPr>
          <w:sz w:val="28"/>
          <w:szCs w:val="28"/>
        </w:rPr>
        <w:t>решил:</w:t>
      </w:r>
    </w:p>
    <w:p w:rsidR="00380191" w:rsidRDefault="00F66436" w:rsidP="00F66436">
      <w:pPr>
        <w:pStyle w:val="210"/>
        <w:ind w:firstLine="0"/>
        <w:rPr>
          <w:szCs w:val="28"/>
        </w:rPr>
      </w:pPr>
      <w:r>
        <w:rPr>
          <w:szCs w:val="28"/>
        </w:rPr>
        <w:tab/>
      </w:r>
      <w:r w:rsidR="002174DC" w:rsidRPr="002174DC">
        <w:rPr>
          <w:szCs w:val="28"/>
        </w:rPr>
        <w:t xml:space="preserve">1. </w:t>
      </w:r>
      <w:r w:rsidR="002C080C">
        <w:rPr>
          <w:szCs w:val="28"/>
        </w:rPr>
        <w:t xml:space="preserve">Принять </w:t>
      </w:r>
      <w:r w:rsidR="00380191">
        <w:rPr>
          <w:szCs w:val="28"/>
        </w:rPr>
        <w:t xml:space="preserve"> </w:t>
      </w:r>
      <w:r w:rsidR="00F36318">
        <w:rPr>
          <w:szCs w:val="28"/>
        </w:rPr>
        <w:t xml:space="preserve">Положение об оплате и материальном стимулировании труда муниципальных служащих Администрации </w:t>
      </w:r>
      <w:proofErr w:type="spellStart"/>
      <w:r w:rsidR="00F36318">
        <w:rPr>
          <w:szCs w:val="28"/>
        </w:rPr>
        <w:t>Чинетинского</w:t>
      </w:r>
      <w:proofErr w:type="spellEnd"/>
      <w:r w:rsidR="00F36318">
        <w:rPr>
          <w:szCs w:val="28"/>
        </w:rPr>
        <w:t xml:space="preserve"> сельсовета </w:t>
      </w:r>
      <w:proofErr w:type="spellStart"/>
      <w:r w:rsidR="00F36318">
        <w:rPr>
          <w:szCs w:val="28"/>
        </w:rPr>
        <w:t>Краснощёковского</w:t>
      </w:r>
      <w:proofErr w:type="spellEnd"/>
      <w:r w:rsidR="00F36318">
        <w:rPr>
          <w:szCs w:val="28"/>
        </w:rPr>
        <w:t xml:space="preserve"> района Алтайского края (прилагается).</w:t>
      </w:r>
    </w:p>
    <w:p w:rsidR="00866892" w:rsidRPr="002E273D" w:rsidRDefault="00F66436" w:rsidP="00F66436">
      <w:pPr>
        <w:pStyle w:val="210"/>
        <w:ind w:firstLine="0"/>
        <w:rPr>
          <w:szCs w:val="28"/>
        </w:rPr>
      </w:pPr>
      <w:r>
        <w:rPr>
          <w:szCs w:val="28"/>
        </w:rPr>
        <w:tab/>
      </w:r>
      <w:r w:rsidR="00B71770">
        <w:rPr>
          <w:szCs w:val="28"/>
        </w:rPr>
        <w:t>2.  Признать утратившим силу решение Совета депутатов</w:t>
      </w:r>
      <w:r w:rsidR="00F8117E">
        <w:rPr>
          <w:szCs w:val="28"/>
        </w:rPr>
        <w:t xml:space="preserve"> </w:t>
      </w:r>
      <w:proofErr w:type="spellStart"/>
      <w:r w:rsidR="00F8117E">
        <w:rPr>
          <w:szCs w:val="28"/>
        </w:rPr>
        <w:t>Чинетинского</w:t>
      </w:r>
      <w:proofErr w:type="spellEnd"/>
      <w:r w:rsidR="00F8117E">
        <w:rPr>
          <w:szCs w:val="28"/>
        </w:rPr>
        <w:t xml:space="preserve"> сельсовета </w:t>
      </w:r>
      <w:proofErr w:type="spellStart"/>
      <w:r w:rsidR="00F8117E">
        <w:rPr>
          <w:szCs w:val="28"/>
        </w:rPr>
        <w:t>К</w:t>
      </w:r>
      <w:r w:rsidR="00585DF8">
        <w:rPr>
          <w:szCs w:val="28"/>
        </w:rPr>
        <w:t>раснощёковского</w:t>
      </w:r>
      <w:proofErr w:type="spellEnd"/>
      <w:r w:rsidR="00585DF8">
        <w:rPr>
          <w:szCs w:val="28"/>
        </w:rPr>
        <w:t xml:space="preserve"> района</w:t>
      </w:r>
      <w:r w:rsidR="00B71770">
        <w:rPr>
          <w:szCs w:val="28"/>
        </w:rPr>
        <w:t xml:space="preserve">  Алтайского края </w:t>
      </w:r>
      <w:r w:rsidR="00682EBF">
        <w:rPr>
          <w:szCs w:val="28"/>
        </w:rPr>
        <w:t>от 26</w:t>
      </w:r>
      <w:r w:rsidR="007C45F8">
        <w:rPr>
          <w:szCs w:val="28"/>
        </w:rPr>
        <w:t>.08</w:t>
      </w:r>
      <w:r>
        <w:rPr>
          <w:szCs w:val="28"/>
        </w:rPr>
        <w:t>.</w:t>
      </w:r>
      <w:r w:rsidR="007C45F8">
        <w:rPr>
          <w:szCs w:val="28"/>
        </w:rPr>
        <w:t xml:space="preserve"> 2025  № 7</w:t>
      </w:r>
      <w:r w:rsidR="00B71770">
        <w:rPr>
          <w:szCs w:val="28"/>
        </w:rPr>
        <w:t xml:space="preserve"> «</w:t>
      </w:r>
      <w:r w:rsidR="002E273D" w:rsidRPr="002174DC">
        <w:rPr>
          <w:szCs w:val="28"/>
        </w:rPr>
        <w:t>О</w:t>
      </w:r>
      <w:r w:rsidR="002E273D">
        <w:rPr>
          <w:szCs w:val="28"/>
        </w:rPr>
        <w:t>б утверждении Положения об оплате и материальном стимулировании труда</w:t>
      </w:r>
      <w:r w:rsidR="005F6C08" w:rsidRPr="005F6C08">
        <w:rPr>
          <w:szCs w:val="28"/>
        </w:rPr>
        <w:t xml:space="preserve"> </w:t>
      </w:r>
      <w:r w:rsidR="002E273D">
        <w:rPr>
          <w:szCs w:val="28"/>
        </w:rPr>
        <w:t xml:space="preserve">муниципальных служащих Администрации </w:t>
      </w:r>
      <w:proofErr w:type="spellStart"/>
      <w:r w:rsidR="002E273D">
        <w:rPr>
          <w:szCs w:val="28"/>
        </w:rPr>
        <w:t>Чинетинского</w:t>
      </w:r>
      <w:proofErr w:type="spellEnd"/>
      <w:r w:rsidR="002E273D">
        <w:rPr>
          <w:szCs w:val="28"/>
        </w:rPr>
        <w:t xml:space="preserve"> сельсовета </w:t>
      </w:r>
      <w:proofErr w:type="spellStart"/>
      <w:r w:rsidR="002E273D">
        <w:rPr>
          <w:szCs w:val="28"/>
        </w:rPr>
        <w:t>Краснощёковскогорайона</w:t>
      </w:r>
      <w:proofErr w:type="spellEnd"/>
      <w:r w:rsidR="002E273D">
        <w:rPr>
          <w:szCs w:val="28"/>
        </w:rPr>
        <w:t xml:space="preserve"> Алтайского края</w:t>
      </w:r>
      <w:r w:rsidR="00B71770">
        <w:rPr>
          <w:szCs w:val="28"/>
        </w:rPr>
        <w:t>».</w:t>
      </w:r>
      <w:r w:rsidR="00866892" w:rsidRPr="00866892">
        <w:t xml:space="preserve"> </w:t>
      </w:r>
    </w:p>
    <w:p w:rsidR="00ED57C5" w:rsidRDefault="00F66436" w:rsidP="00ED57C5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231250" w:rsidRPr="00F80C9A">
        <w:rPr>
          <w:sz w:val="28"/>
          <w:szCs w:val="28"/>
        </w:rPr>
        <w:t>3</w:t>
      </w:r>
      <w:r w:rsidR="00231250">
        <w:rPr>
          <w:szCs w:val="28"/>
        </w:rPr>
        <w:t xml:space="preserve">. </w:t>
      </w:r>
      <w:r w:rsidR="002E2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Распространить  действие настоящего решения </w:t>
      </w:r>
      <w:r w:rsidR="002E273D">
        <w:rPr>
          <w:sz w:val="28"/>
          <w:szCs w:val="28"/>
        </w:rPr>
        <w:t xml:space="preserve"> на</w:t>
      </w:r>
      <w:r w:rsidR="002C080C">
        <w:rPr>
          <w:sz w:val="28"/>
          <w:szCs w:val="28"/>
        </w:rPr>
        <w:t xml:space="preserve"> трудовые</w:t>
      </w:r>
      <w:r w:rsidR="002E273D">
        <w:rPr>
          <w:sz w:val="28"/>
          <w:szCs w:val="28"/>
        </w:rPr>
        <w:t xml:space="preserve"> правоо</w:t>
      </w:r>
      <w:r w:rsidR="00163D84">
        <w:rPr>
          <w:sz w:val="28"/>
          <w:szCs w:val="28"/>
        </w:rPr>
        <w:t>тношения, возникшие с 01.0</w:t>
      </w:r>
      <w:r w:rsidR="00163D84" w:rsidRPr="00163D84">
        <w:rPr>
          <w:sz w:val="28"/>
          <w:szCs w:val="28"/>
        </w:rPr>
        <w:t>9</w:t>
      </w:r>
      <w:r w:rsidR="00ED57C5">
        <w:rPr>
          <w:sz w:val="28"/>
          <w:szCs w:val="28"/>
        </w:rPr>
        <w:t>.2025</w:t>
      </w:r>
      <w:r w:rsidR="002E273D">
        <w:rPr>
          <w:sz w:val="28"/>
          <w:szCs w:val="28"/>
        </w:rPr>
        <w:t xml:space="preserve"> г.</w:t>
      </w:r>
    </w:p>
    <w:p w:rsidR="002174DC" w:rsidRPr="002174DC" w:rsidRDefault="00231250" w:rsidP="00ED57C5">
      <w:p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2174DC" w:rsidRPr="002174DC">
        <w:rPr>
          <w:sz w:val="28"/>
          <w:szCs w:val="28"/>
        </w:rPr>
        <w:t xml:space="preserve">. Принятое решение обнародовать в установленном Уставом муниципального образования </w:t>
      </w:r>
      <w:proofErr w:type="spellStart"/>
      <w:r w:rsidR="002174DC" w:rsidRPr="002174DC">
        <w:rPr>
          <w:sz w:val="28"/>
          <w:szCs w:val="28"/>
        </w:rPr>
        <w:t>Чинетинский</w:t>
      </w:r>
      <w:proofErr w:type="spellEnd"/>
      <w:r w:rsidR="002174DC" w:rsidRPr="002174DC">
        <w:rPr>
          <w:sz w:val="28"/>
          <w:szCs w:val="28"/>
        </w:rPr>
        <w:t xml:space="preserve"> сельсовет </w:t>
      </w:r>
      <w:proofErr w:type="spellStart"/>
      <w:r w:rsidR="002174DC" w:rsidRPr="002174DC">
        <w:rPr>
          <w:sz w:val="28"/>
          <w:szCs w:val="28"/>
        </w:rPr>
        <w:t>Краснощёковского</w:t>
      </w:r>
      <w:proofErr w:type="spellEnd"/>
      <w:r w:rsidR="002174DC" w:rsidRPr="002174DC">
        <w:rPr>
          <w:sz w:val="28"/>
          <w:szCs w:val="28"/>
        </w:rPr>
        <w:t xml:space="preserve"> района Алтайского края порядке.</w:t>
      </w:r>
    </w:p>
    <w:p w:rsidR="007C45F8" w:rsidRDefault="007C45F8" w:rsidP="002174DC">
      <w:pPr>
        <w:pStyle w:val="4"/>
        <w:spacing w:before="0" w:after="0"/>
        <w:rPr>
          <w:b w:val="0"/>
        </w:rPr>
      </w:pPr>
    </w:p>
    <w:p w:rsidR="002174DC" w:rsidRPr="002174DC" w:rsidRDefault="002174DC" w:rsidP="002174DC">
      <w:pPr>
        <w:pStyle w:val="4"/>
        <w:spacing w:before="0" w:after="0"/>
        <w:rPr>
          <w:b w:val="0"/>
        </w:rPr>
      </w:pPr>
      <w:r w:rsidRPr="002174DC">
        <w:rPr>
          <w:b w:val="0"/>
        </w:rPr>
        <w:t xml:space="preserve">Глава сельсовета                                                                                 </w:t>
      </w:r>
      <w:proofErr w:type="spellStart"/>
      <w:r w:rsidRPr="002174DC">
        <w:rPr>
          <w:b w:val="0"/>
        </w:rPr>
        <w:t>Сухно</w:t>
      </w:r>
      <w:proofErr w:type="spellEnd"/>
      <w:r w:rsidRPr="002174DC">
        <w:rPr>
          <w:b w:val="0"/>
        </w:rPr>
        <w:t xml:space="preserve"> А.А.</w:t>
      </w:r>
    </w:p>
    <w:p w:rsidR="002174DC" w:rsidRPr="002174DC" w:rsidRDefault="002174DC" w:rsidP="002174DC">
      <w:pPr>
        <w:rPr>
          <w:sz w:val="28"/>
          <w:szCs w:val="28"/>
        </w:rPr>
      </w:pPr>
    </w:p>
    <w:p w:rsidR="00682EBF" w:rsidRDefault="00682EBF" w:rsidP="00682EBF">
      <w:pPr>
        <w:shd w:val="clear" w:color="auto" w:fill="FFFFFF"/>
        <w:textAlignment w:val="top"/>
        <w:rPr>
          <w:sz w:val="28"/>
          <w:szCs w:val="28"/>
        </w:rPr>
      </w:pPr>
    </w:p>
    <w:p w:rsidR="00B71770" w:rsidRPr="00D91BC2" w:rsidRDefault="00F80C9A" w:rsidP="00682EBF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 </w:t>
      </w:r>
    </w:p>
    <w:p w:rsidR="00585DF8" w:rsidRDefault="00B71770" w:rsidP="00585DF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91BC2">
        <w:rPr>
          <w:sz w:val="28"/>
          <w:szCs w:val="28"/>
        </w:rPr>
        <w:t>к реш</w:t>
      </w:r>
      <w:r w:rsidR="00585DF8">
        <w:rPr>
          <w:sz w:val="28"/>
          <w:szCs w:val="28"/>
        </w:rPr>
        <w:t xml:space="preserve">ению </w:t>
      </w:r>
      <w:r w:rsidRPr="00D91BC2">
        <w:rPr>
          <w:sz w:val="28"/>
          <w:szCs w:val="28"/>
        </w:rPr>
        <w:t xml:space="preserve">Совета депутатов </w:t>
      </w:r>
      <w:proofErr w:type="spellStart"/>
      <w:r w:rsidR="00585DF8">
        <w:rPr>
          <w:sz w:val="28"/>
          <w:szCs w:val="28"/>
        </w:rPr>
        <w:t>Чинетинского</w:t>
      </w:r>
      <w:proofErr w:type="spellEnd"/>
      <w:r w:rsidR="00585DF8">
        <w:rPr>
          <w:sz w:val="28"/>
          <w:szCs w:val="28"/>
        </w:rPr>
        <w:t xml:space="preserve"> сельсовета</w:t>
      </w:r>
    </w:p>
    <w:p w:rsidR="00B71770" w:rsidRPr="00D91BC2" w:rsidRDefault="00585DF8" w:rsidP="00585DF8">
      <w:pPr>
        <w:shd w:val="clear" w:color="auto" w:fill="FFFFFF"/>
        <w:jc w:val="right"/>
        <w:textAlignment w:val="top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B71770" w:rsidRPr="00D91BC2">
        <w:rPr>
          <w:sz w:val="28"/>
          <w:szCs w:val="28"/>
        </w:rPr>
        <w:t>Алтайского края</w:t>
      </w:r>
    </w:p>
    <w:p w:rsidR="00B71770" w:rsidRPr="00D91BC2" w:rsidRDefault="00B71770" w:rsidP="00B71770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4F1867">
        <w:rPr>
          <w:sz w:val="28"/>
          <w:szCs w:val="28"/>
        </w:rPr>
        <w:t>от</w:t>
      </w:r>
      <w:r w:rsidR="002C080C" w:rsidRPr="004F1867">
        <w:rPr>
          <w:sz w:val="28"/>
          <w:szCs w:val="28"/>
        </w:rPr>
        <w:t xml:space="preserve"> 2</w:t>
      </w:r>
      <w:r w:rsidR="00682EBF">
        <w:rPr>
          <w:sz w:val="28"/>
          <w:szCs w:val="28"/>
        </w:rPr>
        <w:t>0.09</w:t>
      </w:r>
      <w:r w:rsidR="004F1867">
        <w:rPr>
          <w:sz w:val="28"/>
          <w:szCs w:val="28"/>
        </w:rPr>
        <w:t>.2025</w:t>
      </w:r>
      <w:r w:rsidRPr="004F1867">
        <w:rPr>
          <w:sz w:val="28"/>
          <w:szCs w:val="28"/>
        </w:rPr>
        <w:t xml:space="preserve"> №</w:t>
      </w:r>
      <w:r w:rsidR="00F80C9A" w:rsidRPr="004F1867">
        <w:rPr>
          <w:sz w:val="28"/>
          <w:szCs w:val="28"/>
        </w:rPr>
        <w:t xml:space="preserve">  </w:t>
      </w:r>
      <w:r w:rsidR="00682EBF">
        <w:rPr>
          <w:sz w:val="28"/>
          <w:szCs w:val="28"/>
        </w:rPr>
        <w:t>12</w:t>
      </w:r>
    </w:p>
    <w:p w:rsidR="00B71770" w:rsidRDefault="00B71770" w:rsidP="00B71770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</w:rPr>
      </w:pPr>
    </w:p>
    <w:p w:rsidR="00F8117E" w:rsidRDefault="00B71770" w:rsidP="00B71770">
      <w:pPr>
        <w:tabs>
          <w:tab w:val="left" w:pos="720"/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 xml:space="preserve">Положение </w:t>
      </w:r>
    </w:p>
    <w:p w:rsidR="002C080C" w:rsidRPr="00F8117E" w:rsidRDefault="002C080C" w:rsidP="002C080C">
      <w:pPr>
        <w:tabs>
          <w:tab w:val="left" w:pos="720"/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>об оплате и материальном</w:t>
      </w:r>
      <w:r>
        <w:rPr>
          <w:sz w:val="28"/>
          <w:szCs w:val="28"/>
        </w:rPr>
        <w:t xml:space="preserve"> </w:t>
      </w:r>
      <w:r w:rsidRPr="00F8117E">
        <w:rPr>
          <w:sz w:val="28"/>
          <w:szCs w:val="28"/>
        </w:rPr>
        <w:t>стимулировании труда муниципальных служащих</w:t>
      </w:r>
    </w:p>
    <w:p w:rsidR="002C080C" w:rsidRPr="00F8117E" w:rsidRDefault="002C080C" w:rsidP="002C080C">
      <w:pPr>
        <w:tabs>
          <w:tab w:val="left" w:pos="720"/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 w:rsidRPr="00F8117E">
        <w:rPr>
          <w:sz w:val="28"/>
          <w:szCs w:val="28"/>
        </w:rPr>
        <w:t>Краснощёковского</w:t>
      </w:r>
      <w:proofErr w:type="spellEnd"/>
      <w:r w:rsidRPr="00F8117E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Алтайского края</w:t>
      </w:r>
    </w:p>
    <w:p w:rsidR="00B71770" w:rsidRDefault="00B71770" w:rsidP="00F8117E">
      <w:pPr>
        <w:rPr>
          <w:sz w:val="28"/>
          <w:szCs w:val="28"/>
        </w:rPr>
      </w:pPr>
    </w:p>
    <w:p w:rsidR="00B71770" w:rsidRDefault="00B71770" w:rsidP="00F66436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Настоящее Положение</w:t>
      </w:r>
      <w:r w:rsidR="002C080C" w:rsidRPr="002C080C">
        <w:rPr>
          <w:sz w:val="28"/>
          <w:szCs w:val="28"/>
        </w:rPr>
        <w:t xml:space="preserve"> </w:t>
      </w:r>
      <w:r w:rsidR="002C080C" w:rsidRPr="00F8117E">
        <w:rPr>
          <w:sz w:val="28"/>
          <w:szCs w:val="28"/>
        </w:rPr>
        <w:t>об оплате и материальном</w:t>
      </w:r>
      <w:r w:rsidR="002C080C">
        <w:rPr>
          <w:sz w:val="28"/>
          <w:szCs w:val="28"/>
        </w:rPr>
        <w:t xml:space="preserve"> </w:t>
      </w:r>
      <w:r w:rsidR="002C080C" w:rsidRPr="00F8117E">
        <w:rPr>
          <w:sz w:val="28"/>
          <w:szCs w:val="28"/>
        </w:rPr>
        <w:t>стимулировании труда муниципальных служащих</w:t>
      </w:r>
      <w:r w:rsidR="002C080C">
        <w:rPr>
          <w:sz w:val="28"/>
          <w:szCs w:val="28"/>
        </w:rPr>
        <w:t xml:space="preserve"> </w:t>
      </w:r>
      <w:r w:rsidR="002C080C" w:rsidRPr="00F8117E">
        <w:rPr>
          <w:sz w:val="28"/>
          <w:szCs w:val="28"/>
        </w:rPr>
        <w:t xml:space="preserve">Администрации </w:t>
      </w:r>
      <w:proofErr w:type="spellStart"/>
      <w:r w:rsidR="002C080C">
        <w:rPr>
          <w:sz w:val="28"/>
          <w:szCs w:val="28"/>
        </w:rPr>
        <w:t>Чинетинского</w:t>
      </w:r>
      <w:proofErr w:type="spellEnd"/>
      <w:r w:rsidR="002C080C">
        <w:rPr>
          <w:sz w:val="28"/>
          <w:szCs w:val="28"/>
        </w:rPr>
        <w:t xml:space="preserve"> сельсовета </w:t>
      </w:r>
      <w:proofErr w:type="spellStart"/>
      <w:r w:rsidR="002C080C" w:rsidRPr="00F8117E">
        <w:rPr>
          <w:sz w:val="28"/>
          <w:szCs w:val="28"/>
        </w:rPr>
        <w:t>Краснощёковского</w:t>
      </w:r>
      <w:proofErr w:type="spellEnd"/>
      <w:r w:rsidR="002C080C" w:rsidRPr="00F8117E">
        <w:rPr>
          <w:sz w:val="28"/>
          <w:szCs w:val="28"/>
        </w:rPr>
        <w:t xml:space="preserve"> района</w:t>
      </w:r>
      <w:r w:rsidR="002C080C">
        <w:rPr>
          <w:sz w:val="28"/>
          <w:szCs w:val="28"/>
        </w:rPr>
        <w:t xml:space="preserve"> Алтайского края (</w:t>
      </w:r>
      <w:proofErr w:type="spellStart"/>
      <w:r w:rsidR="002C080C">
        <w:rPr>
          <w:sz w:val="28"/>
          <w:szCs w:val="28"/>
        </w:rPr>
        <w:t>далее-Положение</w:t>
      </w:r>
      <w:proofErr w:type="spellEnd"/>
      <w:r w:rsidR="002C080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Администрации Алтайского края от </w:t>
      </w:r>
      <w:r w:rsidR="002C080C">
        <w:rPr>
          <w:sz w:val="28"/>
          <w:szCs w:val="28"/>
        </w:rPr>
        <w:t xml:space="preserve"> 22.06.2023 № 224 «Об установлении нормативов формирования расходов</w:t>
      </w:r>
      <w:proofErr w:type="gramEnd"/>
      <w:r w:rsidR="002C080C">
        <w:rPr>
          <w:sz w:val="28"/>
          <w:szCs w:val="28"/>
        </w:rPr>
        <w:t xml:space="preserve">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 w:rsidR="00ED57C5">
        <w:rPr>
          <w:sz w:val="28"/>
          <w:szCs w:val="28"/>
        </w:rPr>
        <w:t xml:space="preserve"> </w:t>
      </w:r>
      <w:proofErr w:type="gramStart"/>
      <w:r w:rsidR="00ED57C5">
        <w:rPr>
          <w:sz w:val="28"/>
          <w:szCs w:val="28"/>
        </w:rPr>
        <w:t xml:space="preserve">( </w:t>
      </w:r>
      <w:proofErr w:type="gramEnd"/>
      <w:r w:rsidR="00ED57C5">
        <w:rPr>
          <w:sz w:val="28"/>
          <w:szCs w:val="28"/>
        </w:rPr>
        <w:t>с изменениями и дополнениями)</w:t>
      </w:r>
      <w:r w:rsidR="002C08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Устава муниципального образования </w:t>
      </w:r>
      <w:proofErr w:type="spellStart"/>
      <w:r w:rsidR="00F8117E">
        <w:rPr>
          <w:sz w:val="28"/>
          <w:szCs w:val="28"/>
        </w:rPr>
        <w:t>Чинетинский</w:t>
      </w:r>
      <w:proofErr w:type="spellEnd"/>
      <w:r w:rsidR="00F8117E">
        <w:rPr>
          <w:sz w:val="28"/>
          <w:szCs w:val="28"/>
        </w:rPr>
        <w:t xml:space="preserve"> сельсовет </w:t>
      </w:r>
      <w:proofErr w:type="spellStart"/>
      <w:r w:rsidR="00F8117E"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</w:t>
      </w:r>
      <w:r w:rsidR="00F8117E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края.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Настоящее Положение вводится в целях: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</w:p>
    <w:p w:rsidR="00B71770" w:rsidRPr="00F8117E" w:rsidRDefault="00B71770" w:rsidP="00B71770">
      <w:pPr>
        <w:tabs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t>1. Общие положения</w:t>
      </w:r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Настоящее Положение определяет:</w:t>
      </w:r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оплаты и стимулирования труда муниципальных служащих Администрации</w:t>
      </w:r>
      <w:r w:rsidR="00F8117E">
        <w:rPr>
          <w:sz w:val="28"/>
          <w:szCs w:val="28"/>
        </w:rPr>
        <w:t xml:space="preserve"> </w:t>
      </w:r>
      <w:proofErr w:type="spellStart"/>
      <w:r w:rsidR="00F8117E">
        <w:rPr>
          <w:sz w:val="28"/>
          <w:szCs w:val="28"/>
        </w:rPr>
        <w:t>Чинетинского</w:t>
      </w:r>
      <w:proofErr w:type="spellEnd"/>
      <w:r w:rsidR="00F8117E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="00F8117E">
        <w:rPr>
          <w:sz w:val="28"/>
          <w:szCs w:val="28"/>
        </w:rPr>
        <w:t xml:space="preserve"> Алтайского края (</w:t>
      </w:r>
      <w:proofErr w:type="spellStart"/>
      <w:r w:rsidR="00F8117E">
        <w:rPr>
          <w:sz w:val="28"/>
          <w:szCs w:val="28"/>
        </w:rPr>
        <w:t>далее-Администрация</w:t>
      </w:r>
      <w:proofErr w:type="spellEnd"/>
      <w:r w:rsidR="00F8117E">
        <w:rPr>
          <w:sz w:val="28"/>
          <w:szCs w:val="28"/>
        </w:rPr>
        <w:t xml:space="preserve"> </w:t>
      </w:r>
      <w:proofErr w:type="spellStart"/>
      <w:r w:rsidR="00F8117E">
        <w:rPr>
          <w:sz w:val="28"/>
          <w:szCs w:val="28"/>
        </w:rPr>
        <w:t>Чинетинского</w:t>
      </w:r>
      <w:proofErr w:type="spellEnd"/>
      <w:r w:rsidR="00F8117E">
        <w:rPr>
          <w:sz w:val="28"/>
          <w:szCs w:val="28"/>
        </w:rPr>
        <w:t xml:space="preserve"> сельсовета)</w:t>
      </w:r>
      <w:proofErr w:type="gramStart"/>
      <w:r w:rsidR="00F8117E">
        <w:rPr>
          <w:sz w:val="28"/>
          <w:szCs w:val="28"/>
        </w:rPr>
        <w:t xml:space="preserve"> .</w:t>
      </w:r>
      <w:proofErr w:type="gramEnd"/>
    </w:p>
    <w:p w:rsidR="00B71770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</w:t>
      </w:r>
      <w:r w:rsidRPr="007E74D3">
        <w:rPr>
          <w:sz w:val="28"/>
          <w:szCs w:val="28"/>
        </w:rPr>
        <w:t xml:space="preserve"> </w:t>
      </w:r>
      <w:r>
        <w:rPr>
          <w:sz w:val="28"/>
          <w:szCs w:val="28"/>
        </w:rPr>
        <w:t>и  другим уважительным причинам и основаниям в порядке, установленном действующим законодательством.</w:t>
      </w:r>
    </w:p>
    <w:p w:rsidR="00B71770" w:rsidRPr="00F8117E" w:rsidRDefault="00B71770" w:rsidP="00B71770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4F1867" w:rsidRDefault="00B71770" w:rsidP="00ED57C5">
      <w:pPr>
        <w:tabs>
          <w:tab w:val="left" w:pos="9213"/>
        </w:tabs>
        <w:jc w:val="both"/>
        <w:rPr>
          <w:sz w:val="28"/>
          <w:szCs w:val="28"/>
        </w:rPr>
      </w:pPr>
      <w:r w:rsidRPr="00F8117E">
        <w:rPr>
          <w:sz w:val="28"/>
          <w:szCs w:val="28"/>
        </w:rPr>
        <w:t xml:space="preserve">                                                     </w:t>
      </w:r>
    </w:p>
    <w:p w:rsidR="00682EBF" w:rsidRDefault="00682EBF" w:rsidP="004F1867">
      <w:pPr>
        <w:tabs>
          <w:tab w:val="left" w:pos="9213"/>
        </w:tabs>
        <w:jc w:val="center"/>
        <w:rPr>
          <w:sz w:val="28"/>
          <w:szCs w:val="28"/>
        </w:rPr>
      </w:pPr>
    </w:p>
    <w:p w:rsidR="00682EBF" w:rsidRDefault="00682EBF" w:rsidP="004F1867">
      <w:pPr>
        <w:tabs>
          <w:tab w:val="left" w:pos="9213"/>
        </w:tabs>
        <w:jc w:val="center"/>
        <w:rPr>
          <w:sz w:val="28"/>
          <w:szCs w:val="28"/>
        </w:rPr>
      </w:pPr>
    </w:p>
    <w:p w:rsidR="00B71770" w:rsidRPr="00F8117E" w:rsidRDefault="00B71770" w:rsidP="004F1867">
      <w:pPr>
        <w:tabs>
          <w:tab w:val="left" w:pos="9213"/>
        </w:tabs>
        <w:jc w:val="center"/>
        <w:rPr>
          <w:sz w:val="28"/>
          <w:szCs w:val="28"/>
        </w:rPr>
      </w:pPr>
      <w:r w:rsidRPr="00F8117E">
        <w:rPr>
          <w:sz w:val="28"/>
          <w:szCs w:val="28"/>
        </w:rPr>
        <w:lastRenderedPageBreak/>
        <w:t>2. Оплата труда</w:t>
      </w:r>
    </w:p>
    <w:p w:rsidR="00B71770" w:rsidRDefault="00B71770" w:rsidP="00F66436">
      <w:pPr>
        <w:tabs>
          <w:tab w:val="left" w:pos="921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B71770" w:rsidRDefault="00B71770" w:rsidP="00F66436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B71770" w:rsidRDefault="00B71770" w:rsidP="00F66436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B71770" w:rsidRPr="0092358A" w:rsidRDefault="00B71770" w:rsidP="00F66436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B71770" w:rsidRDefault="00B71770" w:rsidP="00F66436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ежемесячное денежное поощрение;</w:t>
      </w:r>
    </w:p>
    <w:p w:rsidR="00B71770" w:rsidRPr="0092358A" w:rsidRDefault="00B71770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92358A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111E17" w:rsidRDefault="00111E17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ежемесячная премия по результатам работы;</w:t>
      </w:r>
    </w:p>
    <w:p w:rsidR="00111E17" w:rsidRDefault="00111E17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единовременная премия по результатам работы;</w:t>
      </w:r>
    </w:p>
    <w:p w:rsidR="00B71770" w:rsidRDefault="00B71770" w:rsidP="00F6643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Pr="00F8117E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F8117E">
        <w:rPr>
          <w:sz w:val="28"/>
          <w:szCs w:val="28"/>
        </w:rPr>
        <w:t>3. Порядок установления должностных окладов.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 Администрации Алтайского края от </w:t>
      </w:r>
      <w:r w:rsidR="00111E17">
        <w:rPr>
          <w:sz w:val="28"/>
          <w:szCs w:val="28"/>
        </w:rPr>
        <w:t>22.06.2023</w:t>
      </w:r>
      <w:r>
        <w:rPr>
          <w:sz w:val="28"/>
          <w:szCs w:val="28"/>
        </w:rPr>
        <w:t xml:space="preserve">  </w:t>
      </w:r>
      <w:r w:rsidR="00111E17">
        <w:rPr>
          <w:sz w:val="28"/>
          <w:szCs w:val="28"/>
        </w:rPr>
        <w:t>№ 224</w:t>
      </w:r>
      <w:r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111E17">
        <w:rPr>
          <w:sz w:val="28"/>
          <w:szCs w:val="28"/>
        </w:rPr>
        <w:t>ове, муниципальных служащих</w:t>
      </w:r>
      <w:r>
        <w:rPr>
          <w:sz w:val="28"/>
          <w:szCs w:val="28"/>
        </w:rPr>
        <w:t>»</w:t>
      </w:r>
      <w:r w:rsidR="004774CC">
        <w:rPr>
          <w:sz w:val="28"/>
          <w:szCs w:val="28"/>
        </w:rPr>
        <w:t xml:space="preserve"> (с изменениями и дополнениями)</w:t>
      </w:r>
      <w:r>
        <w:rPr>
          <w:sz w:val="28"/>
          <w:szCs w:val="28"/>
        </w:rPr>
        <w:t xml:space="preserve">.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1"/>
        <w:gridCol w:w="3219"/>
      </w:tblGrid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Должностной оклад (руб.)</w:t>
            </w:r>
          </w:p>
        </w:tc>
      </w:tr>
      <w:tr w:rsidR="00C77795" w:rsidRPr="00D8533B" w:rsidTr="00245E17">
        <w:tc>
          <w:tcPr>
            <w:tcW w:w="9571" w:type="dxa"/>
            <w:gridSpan w:val="2"/>
          </w:tcPr>
          <w:p w:rsidR="00C77795" w:rsidRPr="00CB154B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Главные</w:t>
            </w:r>
            <w:r w:rsidR="00C77795" w:rsidRPr="00CB154B">
              <w:rPr>
                <w:sz w:val="28"/>
                <w:szCs w:val="28"/>
              </w:rPr>
              <w:t xml:space="preserve"> должности муниципальной службы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 xml:space="preserve"> Глава Администрации </w:t>
            </w:r>
            <w:r w:rsidR="004774CC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219" w:type="dxa"/>
          </w:tcPr>
          <w:p w:rsidR="00C77795" w:rsidRPr="00C77795" w:rsidRDefault="00682EBF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10564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 xml:space="preserve"> Заместитель главы Администрации </w:t>
            </w:r>
            <w:r w:rsidR="004774CC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219" w:type="dxa"/>
          </w:tcPr>
          <w:p w:rsidR="00C77795" w:rsidRPr="00C77795" w:rsidRDefault="00682EBF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8452</w:t>
            </w:r>
          </w:p>
        </w:tc>
      </w:tr>
      <w:tr w:rsidR="004774CC" w:rsidRPr="00D8533B" w:rsidTr="00245E17">
        <w:tc>
          <w:tcPr>
            <w:tcW w:w="6352" w:type="dxa"/>
          </w:tcPr>
          <w:p w:rsidR="004774CC" w:rsidRPr="00C77795" w:rsidRDefault="004774CC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Секретарь, управляющий делами Администрации сельского поселения</w:t>
            </w:r>
          </w:p>
        </w:tc>
        <w:tc>
          <w:tcPr>
            <w:tcW w:w="3219" w:type="dxa"/>
          </w:tcPr>
          <w:p w:rsidR="004774CC" w:rsidRDefault="004774CC" w:rsidP="00682EBF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682EBF">
              <w:rPr>
                <w:sz w:val="28"/>
                <w:szCs w:val="28"/>
              </w:rPr>
              <w:t>923</w:t>
            </w:r>
          </w:p>
        </w:tc>
      </w:tr>
      <w:tr w:rsidR="00C77795" w:rsidRPr="00D8533B" w:rsidTr="00245E17">
        <w:tc>
          <w:tcPr>
            <w:tcW w:w="9571" w:type="dxa"/>
            <w:gridSpan w:val="2"/>
          </w:tcPr>
          <w:p w:rsidR="00C77795" w:rsidRPr="00CB154B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B154B">
              <w:rPr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C77795" w:rsidRPr="00C77795" w:rsidRDefault="00682EBF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6603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C77795" w:rsidRPr="00C77795" w:rsidRDefault="004774CC" w:rsidP="00682EBF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82EBF">
              <w:rPr>
                <w:sz w:val="28"/>
                <w:szCs w:val="28"/>
              </w:rPr>
              <w:t>678</w:t>
            </w:r>
          </w:p>
        </w:tc>
      </w:tr>
      <w:tr w:rsidR="00C77795" w:rsidRPr="00D8533B" w:rsidTr="00245E17">
        <w:tc>
          <w:tcPr>
            <w:tcW w:w="9571" w:type="dxa"/>
            <w:gridSpan w:val="2"/>
          </w:tcPr>
          <w:p w:rsidR="00C77795" w:rsidRPr="00CB154B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B154B">
              <w:rPr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C77795" w:rsidRPr="00C77795" w:rsidRDefault="00682EBF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5282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C77795" w:rsidRPr="00C77795" w:rsidRDefault="00682EBF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5150</w:t>
            </w:r>
          </w:p>
        </w:tc>
      </w:tr>
      <w:tr w:rsidR="00C77795" w:rsidRPr="00D8533B" w:rsidTr="00245E17">
        <w:tc>
          <w:tcPr>
            <w:tcW w:w="6352" w:type="dxa"/>
          </w:tcPr>
          <w:p w:rsidR="00C77795" w:rsidRPr="00C77795" w:rsidRDefault="00C77795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C77795"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C77795" w:rsidRPr="00C77795" w:rsidRDefault="00682EBF" w:rsidP="00245E17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3962</w:t>
            </w:r>
          </w:p>
        </w:tc>
      </w:tr>
    </w:tbl>
    <w:p w:rsidR="00CB154B" w:rsidRDefault="00CB154B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</w:p>
    <w:p w:rsidR="00B71770" w:rsidRPr="00F46FF2" w:rsidRDefault="00B71770" w:rsidP="004774CC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F46FF2">
        <w:rPr>
          <w:sz w:val="28"/>
          <w:szCs w:val="28"/>
        </w:rPr>
        <w:t>4. Порядок установления ежемесячных надбавок и дополнительных выплат.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4774CC" w:rsidRDefault="004774CC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при стаже муниципальной службы            в процентах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 года до 5 лет                                             10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5 лет до 10 лет                                             15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от 10 лет до 15 лет                                           20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свыше 15 лет                                                    30</w:t>
      </w:r>
    </w:p>
    <w:p w:rsidR="004774CC" w:rsidRDefault="004774CC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5F78A8">
        <w:rPr>
          <w:sz w:val="28"/>
          <w:szCs w:val="28"/>
        </w:rPr>
        <w:t>Стаж</w:t>
      </w:r>
      <w:r>
        <w:rPr>
          <w:sz w:val="28"/>
          <w:szCs w:val="28"/>
        </w:rPr>
        <w:t xml:space="preserve">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B71770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B71770" w:rsidRPr="00F46FF2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F46FF2">
        <w:rPr>
          <w:sz w:val="28"/>
          <w:szCs w:val="28"/>
        </w:rPr>
        <w:t>5.  Ежемесячная надбавка к должностному окладу за особые условия муниципальной службы.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</w:t>
      </w:r>
      <w:r w:rsidR="00024882">
        <w:rPr>
          <w:sz w:val="28"/>
          <w:szCs w:val="28"/>
        </w:rPr>
        <w:t xml:space="preserve">. </w:t>
      </w:r>
      <w:r>
        <w:rPr>
          <w:sz w:val="28"/>
          <w:szCs w:val="28"/>
        </w:rPr>
        <w:t>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B71770" w:rsidRPr="0092358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="00024882">
        <w:rPr>
          <w:bCs/>
          <w:sz w:val="28"/>
          <w:szCs w:val="28"/>
        </w:rPr>
        <w:t>о главным</w:t>
      </w:r>
      <w:r w:rsidRPr="0092358A">
        <w:rPr>
          <w:bCs/>
          <w:sz w:val="28"/>
          <w:szCs w:val="28"/>
        </w:rPr>
        <w:t xml:space="preserve"> должностям</w:t>
      </w:r>
      <w:r w:rsidR="005F0898">
        <w:rPr>
          <w:bCs/>
          <w:sz w:val="28"/>
          <w:szCs w:val="28"/>
        </w:rPr>
        <w:t xml:space="preserve"> -  до 10</w:t>
      </w:r>
      <w:r>
        <w:rPr>
          <w:bCs/>
          <w:sz w:val="28"/>
          <w:szCs w:val="28"/>
        </w:rPr>
        <w:t>0%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4D4E7C">
        <w:rPr>
          <w:bCs/>
          <w:sz w:val="28"/>
          <w:szCs w:val="28"/>
        </w:rPr>
        <w:t>по старшим</w:t>
      </w:r>
      <w:r w:rsidR="005F0898">
        <w:rPr>
          <w:bCs/>
          <w:sz w:val="28"/>
          <w:szCs w:val="28"/>
        </w:rPr>
        <w:t xml:space="preserve"> и младшим</w:t>
      </w:r>
      <w:r w:rsidR="004D4E7C">
        <w:rPr>
          <w:bCs/>
          <w:sz w:val="28"/>
          <w:szCs w:val="28"/>
        </w:rPr>
        <w:t xml:space="preserve">  </w:t>
      </w:r>
      <w:r w:rsidR="00734B3E">
        <w:rPr>
          <w:bCs/>
          <w:sz w:val="28"/>
          <w:szCs w:val="28"/>
        </w:rPr>
        <w:t>должностям -</w:t>
      </w:r>
      <w:r w:rsidR="005F0898">
        <w:rPr>
          <w:bCs/>
          <w:sz w:val="28"/>
          <w:szCs w:val="28"/>
        </w:rPr>
        <w:t xml:space="preserve"> до 70</w:t>
      </w:r>
      <w:r w:rsidR="004D4E7C">
        <w:rPr>
          <w:bCs/>
          <w:sz w:val="28"/>
          <w:szCs w:val="28"/>
        </w:rPr>
        <w:t>% должностного оклада;</w:t>
      </w:r>
      <w:r w:rsidR="004D4E7C" w:rsidRPr="004D4E7C">
        <w:rPr>
          <w:bCs/>
          <w:sz w:val="28"/>
          <w:szCs w:val="28"/>
        </w:rPr>
        <w:t xml:space="preserve">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 Админис</w:t>
      </w:r>
      <w:r w:rsidR="00F46FF2">
        <w:rPr>
          <w:sz w:val="28"/>
          <w:szCs w:val="28"/>
        </w:rPr>
        <w:t xml:space="preserve">трации </w:t>
      </w:r>
      <w:proofErr w:type="spellStart"/>
      <w:r w:rsidR="00F46FF2">
        <w:rPr>
          <w:sz w:val="28"/>
          <w:szCs w:val="28"/>
        </w:rPr>
        <w:t>Чинетинского</w:t>
      </w:r>
      <w:proofErr w:type="spellEnd"/>
      <w:r w:rsidR="00F46FF2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B71770" w:rsidRPr="00F46FF2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center"/>
        <w:rPr>
          <w:bCs/>
          <w:sz w:val="28"/>
          <w:szCs w:val="28"/>
        </w:rPr>
      </w:pPr>
      <w:r w:rsidRPr="00F46FF2">
        <w:rPr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B71770" w:rsidRPr="0092358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</w:t>
      </w:r>
      <w:r w:rsidRPr="0092358A">
        <w:rPr>
          <w:bCs/>
          <w:sz w:val="28"/>
          <w:szCs w:val="28"/>
        </w:rPr>
        <w:t xml:space="preserve">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F0898" w:rsidRDefault="005F0898" w:rsidP="005F0898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</w:p>
    <w:p w:rsidR="005F0898" w:rsidRDefault="00B71770" w:rsidP="005F0898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F46FF2">
        <w:rPr>
          <w:sz w:val="28"/>
          <w:szCs w:val="28"/>
        </w:rPr>
        <w:t>7. Ежемесячное денежное поощрение.</w:t>
      </w:r>
    </w:p>
    <w:p w:rsidR="00CC7B99" w:rsidRDefault="00B71770" w:rsidP="00CC7B99">
      <w:pPr>
        <w:tabs>
          <w:tab w:val="left" w:pos="0"/>
          <w:tab w:val="left" w:pos="9071"/>
          <w:tab w:val="left" w:pos="9213"/>
        </w:tabs>
        <w:ind w:right="-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5F78A8">
        <w:rPr>
          <w:bCs/>
          <w:sz w:val="28"/>
          <w:szCs w:val="28"/>
        </w:rPr>
        <w:t>Выплата ежемесячного денежного поощрения осуществляется в пределах фонда оплаты труда муниципальных служащ</w:t>
      </w:r>
      <w:r>
        <w:rPr>
          <w:bCs/>
          <w:sz w:val="28"/>
          <w:szCs w:val="28"/>
        </w:rPr>
        <w:t>их</w:t>
      </w:r>
      <w:r w:rsidR="00F46FF2">
        <w:rPr>
          <w:bCs/>
          <w:sz w:val="28"/>
          <w:szCs w:val="28"/>
        </w:rPr>
        <w:t xml:space="preserve">  Администрации </w:t>
      </w:r>
      <w:proofErr w:type="spellStart"/>
      <w:r w:rsidR="00F46FF2">
        <w:rPr>
          <w:bCs/>
          <w:sz w:val="28"/>
          <w:szCs w:val="28"/>
        </w:rPr>
        <w:t>Чинетинского</w:t>
      </w:r>
      <w:proofErr w:type="spellEnd"/>
      <w:r w:rsidR="00F46FF2">
        <w:rPr>
          <w:bCs/>
          <w:sz w:val="28"/>
          <w:szCs w:val="28"/>
        </w:rPr>
        <w:t xml:space="preserve"> сельсовета</w:t>
      </w:r>
      <w:r w:rsidR="00CC7B99">
        <w:rPr>
          <w:bCs/>
          <w:sz w:val="28"/>
          <w:szCs w:val="28"/>
        </w:rPr>
        <w:t>.</w:t>
      </w:r>
    </w:p>
    <w:p w:rsidR="00B71770" w:rsidRPr="00CC7B99" w:rsidRDefault="00B71770" w:rsidP="00CC7B99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Размер ежемесячного денежного поощрения по группам должностей муниципальной службы составляет: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п</w:t>
      </w:r>
      <w:r w:rsidR="00024882">
        <w:rPr>
          <w:bCs/>
          <w:sz w:val="28"/>
          <w:szCs w:val="28"/>
        </w:rPr>
        <w:t>о главным</w:t>
      </w:r>
      <w:r w:rsidRPr="0092358A">
        <w:rPr>
          <w:bCs/>
          <w:sz w:val="28"/>
          <w:szCs w:val="28"/>
        </w:rPr>
        <w:t xml:space="preserve"> должностям</w:t>
      </w:r>
      <w:r w:rsidR="00AD2F2C">
        <w:rPr>
          <w:bCs/>
          <w:sz w:val="28"/>
          <w:szCs w:val="28"/>
        </w:rPr>
        <w:t xml:space="preserve"> – до 100</w:t>
      </w:r>
      <w:r>
        <w:rPr>
          <w:bCs/>
          <w:sz w:val="28"/>
          <w:szCs w:val="28"/>
        </w:rPr>
        <w:t>%</w:t>
      </w:r>
      <w:r w:rsidRPr="0092358A">
        <w:rPr>
          <w:bCs/>
          <w:sz w:val="28"/>
          <w:szCs w:val="28"/>
        </w:rPr>
        <w:t xml:space="preserve"> должностного оклада;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4D4E7C">
        <w:rPr>
          <w:bCs/>
          <w:sz w:val="28"/>
          <w:szCs w:val="28"/>
        </w:rPr>
        <w:t>по старш</w:t>
      </w:r>
      <w:r w:rsidR="00734B3E">
        <w:rPr>
          <w:bCs/>
          <w:sz w:val="28"/>
          <w:szCs w:val="28"/>
        </w:rPr>
        <w:t>им</w:t>
      </w:r>
      <w:r w:rsidR="005F0898">
        <w:rPr>
          <w:bCs/>
          <w:sz w:val="28"/>
          <w:szCs w:val="28"/>
        </w:rPr>
        <w:t xml:space="preserve"> и младшим </w:t>
      </w:r>
      <w:r w:rsidR="00734B3E">
        <w:rPr>
          <w:bCs/>
          <w:sz w:val="28"/>
          <w:szCs w:val="28"/>
        </w:rPr>
        <w:t xml:space="preserve"> </w:t>
      </w:r>
      <w:r w:rsidR="005F0898">
        <w:rPr>
          <w:bCs/>
          <w:sz w:val="28"/>
          <w:szCs w:val="28"/>
        </w:rPr>
        <w:t xml:space="preserve"> должностям – до 70</w:t>
      </w:r>
      <w:r w:rsidR="00734B3E">
        <w:rPr>
          <w:bCs/>
          <w:sz w:val="28"/>
          <w:szCs w:val="28"/>
        </w:rPr>
        <w:t>% должностного оклада;</w:t>
      </w:r>
    </w:p>
    <w:p w:rsidR="00B71770" w:rsidRPr="0092358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</w:t>
      </w:r>
      <w:r w:rsidR="005F0898">
        <w:rPr>
          <w:bCs/>
          <w:sz w:val="28"/>
          <w:szCs w:val="28"/>
        </w:rPr>
        <w:t xml:space="preserve"> персонально</w:t>
      </w:r>
      <w:r>
        <w:rPr>
          <w:bCs/>
          <w:sz w:val="28"/>
          <w:szCs w:val="28"/>
        </w:rPr>
        <w:t xml:space="preserve"> в трудовом договоре.</w:t>
      </w:r>
      <w:r>
        <w:rPr>
          <w:bCs/>
          <w:sz w:val="28"/>
          <w:szCs w:val="28"/>
        </w:rPr>
        <w:tab/>
        <w:t xml:space="preserve"> </w:t>
      </w:r>
      <w:r w:rsidRPr="0092358A">
        <w:rPr>
          <w:bCs/>
          <w:sz w:val="28"/>
          <w:szCs w:val="28"/>
        </w:rPr>
        <w:t xml:space="preserve">  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B71770" w:rsidRPr="00E82CEE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>
        <w:rPr>
          <w:b/>
          <w:bCs/>
          <w:sz w:val="28"/>
          <w:szCs w:val="28"/>
        </w:rPr>
        <w:t xml:space="preserve"> </w:t>
      </w:r>
      <w:r w:rsidRPr="00E82CEE">
        <w:rPr>
          <w:bCs/>
          <w:sz w:val="28"/>
          <w:szCs w:val="28"/>
        </w:rPr>
        <w:t>руководителя</w:t>
      </w:r>
      <w:r w:rsidRPr="00E82CEE">
        <w:rPr>
          <w:sz w:val="28"/>
          <w:szCs w:val="28"/>
        </w:rPr>
        <w:t>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4D4E7C" w:rsidRDefault="00B71770" w:rsidP="00DE6CB1">
      <w:pPr>
        <w:tabs>
          <w:tab w:val="left" w:pos="0"/>
          <w:tab w:val="left" w:pos="567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71770" w:rsidRPr="00AD2F2C" w:rsidRDefault="00B71770" w:rsidP="00B71770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AD2F2C">
        <w:rPr>
          <w:sz w:val="28"/>
          <w:szCs w:val="28"/>
        </w:rPr>
        <w:t>8. Премия по результатам работы.</w:t>
      </w:r>
    </w:p>
    <w:p w:rsidR="00B71770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>иципальных служащих Администр</w:t>
      </w:r>
      <w:r w:rsidR="00AD2F2C">
        <w:rPr>
          <w:rFonts w:ascii="Times New Roman" w:hAnsi="Times New Roman" w:cs="Times New Roman"/>
          <w:bCs/>
          <w:sz w:val="28"/>
          <w:szCs w:val="28"/>
        </w:rPr>
        <w:t xml:space="preserve">ации </w:t>
      </w:r>
      <w:proofErr w:type="spellStart"/>
      <w:r w:rsidR="00AD2F2C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="00AD2F2C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proofErr w:type="gramStart"/>
      <w:r w:rsidR="00AD2F2C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далее – муниципальные служащие)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</w:t>
      </w:r>
      <w:r>
        <w:rPr>
          <w:rFonts w:ascii="Times New Roman" w:hAnsi="Times New Roman" w:cs="Times New Roman"/>
          <w:sz w:val="28"/>
          <w:szCs w:val="28"/>
        </w:rPr>
        <w:t xml:space="preserve"> задач, стоящих перед Администрацией </w:t>
      </w:r>
      <w:r w:rsidR="00AD2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2F2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AD2F2C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F2C">
        <w:rPr>
          <w:rFonts w:ascii="Times New Roman" w:hAnsi="Times New Roman" w:cs="Times New Roman"/>
          <w:sz w:val="28"/>
          <w:szCs w:val="28"/>
        </w:rPr>
        <w:t>, в которой</w:t>
      </w:r>
      <w:r w:rsidRPr="004A3A1A">
        <w:rPr>
          <w:rFonts w:ascii="Times New Roman" w:hAnsi="Times New Roman" w:cs="Times New Roman"/>
          <w:sz w:val="28"/>
          <w:szCs w:val="28"/>
        </w:rPr>
        <w:t xml:space="preserve"> они замещают штатную должность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05DC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</w:t>
      </w:r>
      <w:r w:rsidRPr="004A3A1A">
        <w:rPr>
          <w:rFonts w:ascii="Times New Roman" w:hAnsi="Times New Roman" w:cs="Times New Roman"/>
          <w:bCs/>
          <w:sz w:val="28"/>
          <w:szCs w:val="28"/>
        </w:rPr>
        <w:t>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иципальным служащим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4A3A1A">
        <w:rPr>
          <w:rFonts w:ascii="Times New Roman" w:hAnsi="Times New Roman" w:cs="Times New Roman"/>
          <w:bCs/>
          <w:sz w:val="28"/>
          <w:szCs w:val="28"/>
        </w:rPr>
        <w:t>мун</w:t>
      </w:r>
      <w:r>
        <w:rPr>
          <w:rFonts w:ascii="Times New Roman" w:hAnsi="Times New Roman" w:cs="Times New Roman"/>
          <w:bCs/>
          <w:sz w:val="28"/>
          <w:szCs w:val="28"/>
        </w:rPr>
        <w:t xml:space="preserve">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lastRenderedPageBreak/>
        <w:t>1) качественное и своевременное выполнение должностных обязанностей, утвержденных должностными инструкциями;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Расчетный размер</w:t>
      </w:r>
      <w:r w:rsidR="003E6CC0">
        <w:rPr>
          <w:rFonts w:ascii="Times New Roman" w:hAnsi="Times New Roman" w:cs="Times New Roman"/>
          <w:sz w:val="28"/>
          <w:szCs w:val="28"/>
        </w:rPr>
        <w:t xml:space="preserve"> ежемесячной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 определяется пропорционально отработанному времени.</w:t>
      </w:r>
    </w:p>
    <w:p w:rsidR="00B71770" w:rsidRPr="004A3A1A" w:rsidRDefault="00B71770" w:rsidP="00B717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="00995C48" w:rsidRPr="004A3A1A">
        <w:rPr>
          <w:rFonts w:ascii="Times New Roman" w:hAnsi="Times New Roman" w:cs="Times New Roman"/>
          <w:sz w:val="28"/>
          <w:szCs w:val="28"/>
        </w:rPr>
        <w:t>Расчет</w:t>
      </w:r>
      <w:r w:rsidR="00995C48">
        <w:rPr>
          <w:rFonts w:ascii="Times New Roman" w:hAnsi="Times New Roman" w:cs="Times New Roman"/>
          <w:sz w:val="28"/>
          <w:szCs w:val="28"/>
        </w:rPr>
        <w:t xml:space="preserve"> ежемесячной</w:t>
      </w:r>
      <w:r w:rsidR="00995C48" w:rsidRPr="004A3A1A">
        <w:rPr>
          <w:rFonts w:ascii="Times New Roman" w:hAnsi="Times New Roman" w:cs="Times New Roman"/>
          <w:sz w:val="28"/>
          <w:szCs w:val="28"/>
        </w:rPr>
        <w:t xml:space="preserve"> премии производится в процентах от должностного оклада с учетом районного </w:t>
      </w:r>
      <w:r w:rsidR="00995C48">
        <w:rPr>
          <w:rFonts w:ascii="Times New Roman" w:hAnsi="Times New Roman" w:cs="Times New Roman"/>
          <w:sz w:val="28"/>
          <w:szCs w:val="28"/>
        </w:rPr>
        <w:t>коэффициента</w:t>
      </w:r>
      <w:r w:rsidR="00995C48" w:rsidRPr="004A3A1A">
        <w:rPr>
          <w:rFonts w:ascii="Times New Roman" w:hAnsi="Times New Roman" w:cs="Times New Roman"/>
          <w:sz w:val="28"/>
          <w:szCs w:val="28"/>
        </w:rPr>
        <w:t>.</w:t>
      </w:r>
    </w:p>
    <w:p w:rsidR="00B71770" w:rsidRDefault="00B71770" w:rsidP="00B717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Выплата премий</w:t>
      </w:r>
      <w:r>
        <w:rPr>
          <w:rFonts w:ascii="Times New Roman" w:hAnsi="Times New Roman" w:cs="Times New Roman"/>
          <w:sz w:val="28"/>
          <w:szCs w:val="28"/>
        </w:rPr>
        <w:t xml:space="preserve"> по итогам работы за месяц</w:t>
      </w:r>
      <w:r w:rsidR="00C665BD">
        <w:rPr>
          <w:rFonts w:ascii="Times New Roman" w:hAnsi="Times New Roman" w:cs="Times New Roman"/>
          <w:sz w:val="28"/>
          <w:szCs w:val="28"/>
        </w:rPr>
        <w:t xml:space="preserve"> по группам должностей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="00C665BD">
        <w:rPr>
          <w:rFonts w:ascii="Times New Roman" w:hAnsi="Times New Roman" w:cs="Times New Roman"/>
          <w:bCs/>
          <w:sz w:val="28"/>
          <w:szCs w:val="28"/>
        </w:rPr>
        <w:t>муниципальной службы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6CC0"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  производится  </w:t>
      </w:r>
      <w:r>
        <w:rPr>
          <w:rFonts w:ascii="Times New Roman" w:hAnsi="Times New Roman" w:cs="Times New Roman"/>
          <w:sz w:val="28"/>
          <w:szCs w:val="28"/>
        </w:rPr>
        <w:t>в размерах:</w:t>
      </w:r>
    </w:p>
    <w:p w:rsidR="00B71770" w:rsidRPr="00AD2F2C" w:rsidRDefault="003E6CC0" w:rsidP="00312C0F">
      <w:pPr>
        <w:pStyle w:val="ConsPlusNormal"/>
        <w:suppressAutoHyphens w:val="0"/>
        <w:autoSpaceDN w:val="0"/>
        <w:adjustRightInd w:val="0"/>
        <w:ind w:left="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C665BD">
        <w:rPr>
          <w:rFonts w:ascii="Times New Roman" w:hAnsi="Times New Roman" w:cs="Times New Roman"/>
          <w:sz w:val="28"/>
          <w:szCs w:val="28"/>
        </w:rPr>
        <w:t>главным</w:t>
      </w:r>
      <w:r>
        <w:rPr>
          <w:rFonts w:ascii="Times New Roman" w:hAnsi="Times New Roman" w:cs="Times New Roman"/>
          <w:sz w:val="28"/>
          <w:szCs w:val="28"/>
        </w:rPr>
        <w:t xml:space="preserve"> должностям –  до 12</w:t>
      </w:r>
      <w:r w:rsidR="00B71770">
        <w:rPr>
          <w:rFonts w:ascii="Times New Roman" w:hAnsi="Times New Roman" w:cs="Times New Roman"/>
          <w:sz w:val="28"/>
          <w:szCs w:val="28"/>
        </w:rPr>
        <w:t>0%;</w:t>
      </w:r>
    </w:p>
    <w:p w:rsidR="00312C0F" w:rsidRDefault="00312C0F" w:rsidP="00312C0F">
      <w:pPr>
        <w:pStyle w:val="ConsPlusNormal"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старшим</w:t>
      </w:r>
      <w:r w:rsidR="003E6CC0">
        <w:rPr>
          <w:rFonts w:ascii="Times New Roman" w:hAnsi="Times New Roman" w:cs="Times New Roman"/>
          <w:sz w:val="28"/>
          <w:szCs w:val="28"/>
        </w:rPr>
        <w:t xml:space="preserve"> и младшим  должностям – до 90</w:t>
      </w:r>
      <w:r>
        <w:rPr>
          <w:rFonts w:ascii="Times New Roman" w:hAnsi="Times New Roman" w:cs="Times New Roman"/>
          <w:sz w:val="28"/>
          <w:szCs w:val="28"/>
        </w:rPr>
        <w:t>%.</w:t>
      </w:r>
      <w:r w:rsidRPr="00312C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770" w:rsidRPr="004A3A1A" w:rsidRDefault="00DE6CB1" w:rsidP="00DE6CB1">
      <w:pPr>
        <w:pStyle w:val="ConsPlusNormal"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1770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B71770" w:rsidRPr="004A3A1A" w:rsidRDefault="00B71770" w:rsidP="00B717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</w:t>
      </w:r>
      <w:r w:rsidR="00A66692">
        <w:rPr>
          <w:rFonts w:ascii="Times New Roman" w:hAnsi="Times New Roman" w:cs="Times New Roman"/>
          <w:sz w:val="28"/>
          <w:szCs w:val="28"/>
        </w:rPr>
        <w:t xml:space="preserve">кономического положения на территории муниципального образования </w:t>
      </w:r>
      <w:proofErr w:type="spellStart"/>
      <w:r w:rsidR="00A66692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A66692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A3A1A">
        <w:rPr>
          <w:rFonts w:ascii="Times New Roman" w:hAnsi="Times New Roman" w:cs="Times New Roman"/>
          <w:sz w:val="28"/>
          <w:szCs w:val="28"/>
        </w:rPr>
        <w:t>,</w:t>
      </w:r>
      <w:r w:rsidR="003E6CC0">
        <w:rPr>
          <w:rFonts w:ascii="Times New Roman" w:hAnsi="Times New Roman" w:cs="Times New Roman"/>
          <w:sz w:val="28"/>
          <w:szCs w:val="28"/>
        </w:rPr>
        <w:t xml:space="preserve"> районе,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определенной отрасли, сфере деятельности.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</w:t>
      </w:r>
      <w:r w:rsidR="003E6CC0">
        <w:rPr>
          <w:rFonts w:ascii="Times New Roman" w:hAnsi="Times New Roman" w:cs="Times New Roman"/>
          <w:sz w:val="28"/>
          <w:szCs w:val="28"/>
        </w:rPr>
        <w:t>чивается и производится за счет экономии по фонду оплаты труда.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Показателями (критериям</w:t>
      </w:r>
      <w:r w:rsidR="00AD2F2C">
        <w:rPr>
          <w:rFonts w:ascii="Times New Roman" w:hAnsi="Times New Roman" w:cs="Times New Roman"/>
          <w:sz w:val="28"/>
          <w:szCs w:val="28"/>
        </w:rPr>
        <w:t>и) для  премирования</w:t>
      </w:r>
      <w:r w:rsidRPr="004A3A1A">
        <w:rPr>
          <w:rFonts w:ascii="Times New Roman" w:hAnsi="Times New Roman" w:cs="Times New Roman"/>
          <w:sz w:val="28"/>
          <w:szCs w:val="28"/>
        </w:rPr>
        <w:t xml:space="preserve"> и определения размера премии являются: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B71770" w:rsidRPr="004A3A1A" w:rsidRDefault="00B71770" w:rsidP="00AD2F2C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>
        <w:rPr>
          <w:rFonts w:ascii="Times New Roman" w:hAnsi="Times New Roman" w:cs="Times New Roman"/>
          <w:bCs/>
          <w:sz w:val="28"/>
          <w:szCs w:val="28"/>
        </w:rPr>
        <w:t>муниципальным служащим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>производится н</w:t>
      </w:r>
      <w:r>
        <w:rPr>
          <w:rFonts w:ascii="Times New Roman" w:hAnsi="Times New Roman" w:cs="Times New Roman"/>
          <w:sz w:val="28"/>
          <w:szCs w:val="28"/>
        </w:rPr>
        <w:t>а основании распоряжения главы А</w:t>
      </w:r>
      <w:r w:rsidRPr="004A3A1A">
        <w:rPr>
          <w:rFonts w:ascii="Times New Roman" w:hAnsi="Times New Roman" w:cs="Times New Roman"/>
          <w:sz w:val="28"/>
          <w:szCs w:val="28"/>
        </w:rPr>
        <w:t>дминистрации</w:t>
      </w:r>
      <w:r w:rsidR="003E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6CC0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="00AD2F2C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4A3A1A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4A3A1A">
        <w:rPr>
          <w:rFonts w:ascii="Times New Roman" w:hAnsi="Times New Roman" w:cs="Times New Roman"/>
          <w:sz w:val="28"/>
          <w:szCs w:val="28"/>
        </w:rPr>
        <w:t xml:space="preserve"> возможно </w:t>
      </w:r>
      <w:r w:rsidR="00DE6CB1">
        <w:rPr>
          <w:rFonts w:ascii="Times New Roman" w:hAnsi="Times New Roman" w:cs="Times New Roman"/>
          <w:sz w:val="28"/>
          <w:szCs w:val="28"/>
        </w:rPr>
        <w:t xml:space="preserve">премирование за квартал,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Размеры премий</w:t>
      </w:r>
      <w:r w:rsidR="003E6CC0">
        <w:rPr>
          <w:rFonts w:ascii="Times New Roman" w:hAnsi="Times New Roman" w:cs="Times New Roman"/>
          <w:sz w:val="28"/>
          <w:szCs w:val="28"/>
        </w:rPr>
        <w:t xml:space="preserve"> за квартал, год </w:t>
      </w: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4A3A1A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B71770" w:rsidRDefault="00995C48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Расчет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</w:t>
      </w:r>
      <w:r>
        <w:rPr>
          <w:rFonts w:ascii="Times New Roman" w:hAnsi="Times New Roman" w:cs="Times New Roman"/>
          <w:sz w:val="28"/>
          <w:szCs w:val="28"/>
        </w:rPr>
        <w:t xml:space="preserve"> за квартал, год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производится в процентах от должностного оклада с учетом районного </w:t>
      </w:r>
      <w:r>
        <w:rPr>
          <w:rFonts w:ascii="Times New Roman" w:hAnsi="Times New Roman" w:cs="Times New Roman"/>
          <w:sz w:val="28"/>
          <w:szCs w:val="28"/>
        </w:rPr>
        <w:t>коэффициента</w:t>
      </w:r>
      <w:r w:rsidRPr="004A3A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Установление процента </w:t>
      </w:r>
      <w:r w:rsidR="00B71770" w:rsidRPr="004A3A1A">
        <w:rPr>
          <w:rFonts w:ascii="Times New Roman" w:hAnsi="Times New Roman" w:cs="Times New Roman"/>
          <w:sz w:val="28"/>
          <w:szCs w:val="28"/>
        </w:rPr>
        <w:t>прем</w:t>
      </w:r>
      <w:proofErr w:type="gramStart"/>
      <w:r w:rsidR="00B71770" w:rsidRPr="004A3A1A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и 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выплата </w:t>
      </w:r>
      <w:r w:rsidR="00B71770" w:rsidRPr="004A3A1A">
        <w:rPr>
          <w:rFonts w:ascii="Times New Roman" w:hAnsi="Times New Roman" w:cs="Times New Roman"/>
          <w:sz w:val="28"/>
          <w:szCs w:val="28"/>
        </w:rPr>
        <w:t xml:space="preserve"> производится на ос</w:t>
      </w:r>
      <w:r w:rsidR="00B71770">
        <w:rPr>
          <w:rFonts w:ascii="Times New Roman" w:hAnsi="Times New Roman" w:cs="Times New Roman"/>
          <w:sz w:val="28"/>
          <w:szCs w:val="28"/>
        </w:rPr>
        <w:t xml:space="preserve">новании распоряжения </w:t>
      </w:r>
      <w:r w:rsidR="00B71770">
        <w:rPr>
          <w:rFonts w:ascii="Times New Roman" w:hAnsi="Times New Roman" w:cs="Times New Roman"/>
          <w:sz w:val="28"/>
          <w:szCs w:val="28"/>
        </w:rPr>
        <w:lastRenderedPageBreak/>
        <w:t>главы Админист</w:t>
      </w:r>
      <w:r w:rsidR="00AD2F2C">
        <w:rPr>
          <w:rFonts w:ascii="Times New Roman" w:hAnsi="Times New Roman" w:cs="Times New Roman"/>
          <w:sz w:val="28"/>
          <w:szCs w:val="28"/>
        </w:rPr>
        <w:t>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AD2F2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71770" w:rsidRPr="004A3A1A">
        <w:rPr>
          <w:rFonts w:ascii="Times New Roman" w:hAnsi="Times New Roman" w:cs="Times New Roman"/>
          <w:sz w:val="28"/>
          <w:szCs w:val="28"/>
        </w:rPr>
        <w:t>.</w:t>
      </w:r>
    </w:p>
    <w:p w:rsidR="00F27295" w:rsidRPr="004A3A1A" w:rsidRDefault="00F27295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7B00AB">
        <w:rPr>
          <w:rFonts w:ascii="Times New Roman" w:hAnsi="Times New Roman" w:cs="Times New Roman"/>
          <w:sz w:val="28"/>
          <w:szCs w:val="28"/>
        </w:rPr>
        <w:t>Муниципальный служащий распоряжением главы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7B00AB">
        <w:rPr>
          <w:rFonts w:ascii="Times New Roman" w:hAnsi="Times New Roman" w:cs="Times New Roman"/>
          <w:sz w:val="28"/>
          <w:szCs w:val="28"/>
        </w:rPr>
        <w:t xml:space="preserve">  сельсовета  может быть премирован в связи с юбилейной датой, профессиональным праздником в размере до одного должностного оклада.</w:t>
      </w:r>
    </w:p>
    <w:p w:rsidR="00B71770" w:rsidRPr="004A3A1A" w:rsidRDefault="00B71770" w:rsidP="00B71770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М</w:t>
      </w:r>
      <w:r w:rsidRPr="004A3A1A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4A3A1A">
        <w:rPr>
          <w:rFonts w:ascii="Times New Roman" w:hAnsi="Times New Roman" w:cs="Times New Roman"/>
          <w:sz w:val="28"/>
          <w:szCs w:val="28"/>
        </w:rPr>
        <w:t>могут быть лишены</w:t>
      </w:r>
      <w:r>
        <w:rPr>
          <w:rFonts w:ascii="Times New Roman" w:hAnsi="Times New Roman" w:cs="Times New Roman"/>
          <w:sz w:val="28"/>
          <w:szCs w:val="28"/>
        </w:rPr>
        <w:t xml:space="preserve"> ежемесячной </w:t>
      </w:r>
      <w:r w:rsidRPr="004A3A1A">
        <w:rPr>
          <w:rFonts w:ascii="Times New Roman" w:hAnsi="Times New Roman" w:cs="Times New Roman"/>
          <w:sz w:val="28"/>
          <w:szCs w:val="28"/>
        </w:rPr>
        <w:t xml:space="preserve">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B71770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Основания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A3A1A">
        <w:rPr>
          <w:rFonts w:ascii="Times New Roman" w:hAnsi="Times New Roman" w:cs="Times New Roman"/>
          <w:sz w:val="28"/>
          <w:szCs w:val="28"/>
        </w:rPr>
        <w:t xml:space="preserve"> для снижения размера премии и размер снижения премии </w:t>
      </w:r>
      <w:r>
        <w:rPr>
          <w:rFonts w:ascii="Times New Roman" w:hAnsi="Times New Roman" w:cs="Times New Roman"/>
          <w:sz w:val="28"/>
          <w:szCs w:val="28"/>
        </w:rPr>
        <w:t>являются:</w:t>
      </w:r>
    </w:p>
    <w:p w:rsidR="00DE6CB1" w:rsidRDefault="00DE6CB1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B71770" w:rsidRPr="004A3A1A" w:rsidTr="008F506B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Основания для снижения</w:t>
            </w:r>
          </w:p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размера премии</w:t>
            </w:r>
          </w:p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Размер снижения</w:t>
            </w:r>
          </w:p>
          <w:p w:rsidR="00B71770" w:rsidRPr="00AD2F2C" w:rsidRDefault="00B71770" w:rsidP="008F506B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2C">
              <w:rPr>
                <w:rFonts w:ascii="Times New Roman" w:hAnsi="Times New Roman" w:cs="Times New Roman"/>
                <w:sz w:val="28"/>
                <w:szCs w:val="28"/>
              </w:rPr>
              <w:t>премии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B71770" w:rsidRPr="004A3A1A" w:rsidTr="008F506B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годового), квартального планов 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боты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в установленные  сроки  при  отсутст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полнение  правовых  актов  Админи</w:t>
            </w:r>
            <w:r w:rsidR="00AD2F2C">
              <w:rPr>
                <w:rFonts w:ascii="Times New Roman" w:hAnsi="Times New Roman" w:cs="Times New Roman"/>
                <w:sz w:val="28"/>
                <w:szCs w:val="28"/>
              </w:rPr>
              <w:t xml:space="preserve">страции  </w:t>
            </w:r>
            <w:proofErr w:type="spellStart"/>
            <w:r w:rsidR="00AD2F2C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="00AD2F2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50%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регламента оказания муници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пальных услуг, нарушение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регламента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предоставления проектов решений сессий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за каждый случай      </w:t>
            </w:r>
          </w:p>
        </w:tc>
      </w:tr>
      <w:tr w:rsidR="00B71770" w:rsidRPr="004A3A1A" w:rsidTr="008F506B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B71770" w:rsidRPr="004A3A1A" w:rsidTr="001A7D64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об исполнении правовых 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тов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B71770" w:rsidRPr="004A3A1A" w:rsidTr="001A7D64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54B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  недостоверной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непроверенной информации об  исполнении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</w:t>
            </w:r>
          </w:p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D64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</w:t>
            </w:r>
          </w:p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</w:tr>
      <w:tr w:rsidR="00B71770" w:rsidRPr="004A3A1A" w:rsidTr="001A7D64">
        <w:trPr>
          <w:trHeight w:val="36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B71770" w:rsidRPr="004A3A1A" w:rsidTr="001A7D64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</w:t>
            </w:r>
            <w:r w:rsidR="00F27295">
              <w:rPr>
                <w:rFonts w:ascii="Times New Roman" w:hAnsi="Times New Roman" w:cs="Times New Roman"/>
                <w:sz w:val="28"/>
                <w:szCs w:val="28"/>
              </w:rPr>
              <w:t>ормации на запросы,  поступившие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  из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B71770" w:rsidRPr="004A3A1A" w:rsidTr="008F506B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премии                       </w:t>
            </w:r>
          </w:p>
        </w:tc>
      </w:tr>
      <w:tr w:rsidR="00B71770" w:rsidRPr="004A3A1A" w:rsidTr="008F506B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ей,  разглашение персональных д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анных   другого   работника,   ставших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претензий, жалоб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действия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="00060C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60C88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="00060C8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B71770" w:rsidRPr="004A3A1A" w:rsidTr="008F506B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B71770" w:rsidRPr="004A3A1A" w:rsidTr="008F506B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B71770">
            <w:pPr>
              <w:pStyle w:val="ConsPlusCell"/>
              <w:numPr>
                <w:ilvl w:val="0"/>
                <w:numId w:val="42"/>
              </w:numPr>
              <w:suppressAutoHyphens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770" w:rsidRPr="004A3A1A" w:rsidRDefault="00B71770" w:rsidP="008F506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A3A1A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4A3A1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B71770" w:rsidRPr="004A3A1A" w:rsidRDefault="00B71770" w:rsidP="00B71770">
      <w:pPr>
        <w:jc w:val="center"/>
        <w:rPr>
          <w:sz w:val="28"/>
          <w:szCs w:val="28"/>
        </w:rPr>
      </w:pPr>
    </w:p>
    <w:p w:rsidR="00B71770" w:rsidRPr="004A3A1A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B71770" w:rsidRPr="004A3A1A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B71770" w:rsidRPr="004A3A1A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</w:t>
      </w:r>
      <w:r>
        <w:rPr>
          <w:rFonts w:ascii="Times New Roman" w:hAnsi="Times New Roman" w:cs="Times New Roman"/>
          <w:sz w:val="28"/>
          <w:szCs w:val="28"/>
        </w:rPr>
        <w:t>вании распоряже</w:t>
      </w:r>
      <w:r w:rsidR="00060C88">
        <w:rPr>
          <w:rFonts w:ascii="Times New Roman" w:hAnsi="Times New Roman" w:cs="Times New Roman"/>
          <w:sz w:val="28"/>
          <w:szCs w:val="28"/>
        </w:rPr>
        <w:t>ния главы Администрации</w:t>
      </w:r>
      <w:r w:rsidR="00DE6C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6CB1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DE6CB1">
        <w:rPr>
          <w:rFonts w:ascii="Times New Roman" w:hAnsi="Times New Roman" w:cs="Times New Roman"/>
          <w:sz w:val="28"/>
          <w:szCs w:val="28"/>
        </w:rPr>
        <w:t xml:space="preserve"> </w:t>
      </w:r>
      <w:r w:rsidR="00060C88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B71770" w:rsidRPr="00060C88" w:rsidRDefault="00B71770" w:rsidP="00B717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3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770" w:rsidRPr="00060C88" w:rsidRDefault="00B71770" w:rsidP="00B7177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60C88">
        <w:rPr>
          <w:rFonts w:ascii="Times New Roman" w:hAnsi="Times New Roman" w:cs="Times New Roman"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</w:t>
      </w:r>
      <w:r w:rsidR="004179AF">
        <w:rPr>
          <w:sz w:val="28"/>
          <w:szCs w:val="28"/>
        </w:rPr>
        <w:t>р</w:t>
      </w:r>
      <w:r w:rsidR="0065267D">
        <w:rPr>
          <w:sz w:val="28"/>
          <w:szCs w:val="28"/>
        </w:rPr>
        <w:t>еменная выплата в размере двух</w:t>
      </w:r>
      <w:r w:rsidR="004179AF">
        <w:rPr>
          <w:sz w:val="28"/>
          <w:szCs w:val="28"/>
        </w:rPr>
        <w:t xml:space="preserve"> </w:t>
      </w:r>
      <w:r w:rsidR="0065267D">
        <w:rPr>
          <w:sz w:val="28"/>
          <w:szCs w:val="28"/>
        </w:rPr>
        <w:t>должностных окладов</w:t>
      </w:r>
      <w:r w:rsidRPr="004A3A1A">
        <w:rPr>
          <w:sz w:val="28"/>
          <w:szCs w:val="28"/>
        </w:rPr>
        <w:t xml:space="preserve">, которая производится за счет средств фонда оплаты труда муниципальных служащих.  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B71770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муниципальным служащим</w:t>
      </w:r>
      <w:r w:rsidR="0065267D">
        <w:rPr>
          <w:sz w:val="28"/>
          <w:szCs w:val="28"/>
        </w:rPr>
        <w:t xml:space="preserve"> в размере одного должностного оклада</w:t>
      </w:r>
      <w:r>
        <w:rPr>
          <w:sz w:val="28"/>
          <w:szCs w:val="28"/>
        </w:rPr>
        <w:t xml:space="preserve"> устанавливается за календарный год.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Муниципальному служащему может быть предоставлена материальная помощь в размере одного должностного оклада </w:t>
      </w:r>
      <w:r w:rsidRPr="004A3A1A">
        <w:rPr>
          <w:sz w:val="28"/>
          <w:szCs w:val="28"/>
        </w:rPr>
        <w:t xml:space="preserve">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4A3A1A">
        <w:rPr>
          <w:bCs/>
          <w:sz w:val="28"/>
          <w:szCs w:val="28"/>
        </w:rPr>
        <w:t>с</w:t>
      </w:r>
      <w:r w:rsidRPr="004A3A1A">
        <w:rPr>
          <w:b/>
          <w:bCs/>
          <w:sz w:val="28"/>
          <w:szCs w:val="28"/>
        </w:rPr>
        <w:t xml:space="preserve"> </w:t>
      </w:r>
      <w:r w:rsidRPr="004A3A1A">
        <w:rPr>
          <w:bCs/>
          <w:sz w:val="28"/>
          <w:szCs w:val="28"/>
        </w:rPr>
        <w:t>руководителем</w:t>
      </w:r>
      <w:r w:rsidRPr="004A3A1A">
        <w:rPr>
          <w:b/>
          <w:bCs/>
          <w:sz w:val="28"/>
          <w:szCs w:val="28"/>
        </w:rPr>
        <w:t>,</w:t>
      </w:r>
      <w:r w:rsidRPr="004A3A1A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B71770" w:rsidRPr="004A3A1A" w:rsidRDefault="00B71770" w:rsidP="00B71770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4A3A1A">
        <w:rPr>
          <w:sz w:val="28"/>
          <w:szCs w:val="28"/>
        </w:rPr>
        <w:t xml:space="preserve">       Выплата материальной помощи осуществляется на основе распоряжения </w:t>
      </w:r>
      <w:r w:rsidR="00060C88">
        <w:rPr>
          <w:sz w:val="28"/>
          <w:szCs w:val="28"/>
        </w:rPr>
        <w:t>главы Администрации сельсовета</w:t>
      </w:r>
      <w:r w:rsidRPr="004A3A1A">
        <w:rPr>
          <w:sz w:val="28"/>
          <w:szCs w:val="28"/>
        </w:rPr>
        <w:t xml:space="preserve"> в пределах фонда оплаты труда муниципальных служащих</w:t>
      </w:r>
      <w:r>
        <w:rPr>
          <w:sz w:val="28"/>
          <w:szCs w:val="28"/>
        </w:rPr>
        <w:t>.</w:t>
      </w:r>
    </w:p>
    <w:p w:rsidR="00D408C4" w:rsidRPr="002174DC" w:rsidRDefault="00D408C4" w:rsidP="002174DC">
      <w:pPr>
        <w:rPr>
          <w:sz w:val="28"/>
          <w:szCs w:val="28"/>
        </w:rPr>
      </w:pPr>
    </w:p>
    <w:sectPr w:rsidR="00D408C4" w:rsidRPr="002174DC" w:rsidSect="007C45F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6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3"/>
  </w:num>
  <w:num w:numId="23">
    <w:abstractNumId w:val="42"/>
  </w:num>
  <w:num w:numId="24">
    <w:abstractNumId w:val="25"/>
  </w:num>
  <w:num w:numId="25">
    <w:abstractNumId w:val="31"/>
  </w:num>
  <w:num w:numId="26">
    <w:abstractNumId w:val="36"/>
  </w:num>
  <w:num w:numId="27">
    <w:abstractNumId w:val="40"/>
  </w:num>
  <w:num w:numId="28">
    <w:abstractNumId w:val="34"/>
  </w:num>
  <w:num w:numId="29">
    <w:abstractNumId w:val="28"/>
  </w:num>
  <w:num w:numId="30">
    <w:abstractNumId w:val="27"/>
  </w:num>
  <w:num w:numId="31">
    <w:abstractNumId w:val="41"/>
  </w:num>
  <w:num w:numId="32">
    <w:abstractNumId w:val="32"/>
  </w:num>
  <w:num w:numId="33">
    <w:abstractNumId w:val="37"/>
  </w:num>
  <w:num w:numId="34">
    <w:abstractNumId w:val="26"/>
  </w:num>
  <w:num w:numId="35">
    <w:abstractNumId w:val="30"/>
  </w:num>
  <w:num w:numId="36">
    <w:abstractNumId w:val="29"/>
  </w:num>
  <w:num w:numId="37">
    <w:abstractNumId w:val="2"/>
  </w:num>
  <w:num w:numId="38">
    <w:abstractNumId w:val="1"/>
  </w:num>
  <w:num w:numId="39">
    <w:abstractNumId w:val="0"/>
  </w:num>
  <w:num w:numId="40">
    <w:abstractNumId w:val="35"/>
  </w:num>
  <w:num w:numId="41">
    <w:abstractNumId w:val="39"/>
  </w:num>
  <w:num w:numId="42">
    <w:abstractNumId w:val="38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17174"/>
    <w:rsid w:val="00024882"/>
    <w:rsid w:val="000264AE"/>
    <w:rsid w:val="00035D45"/>
    <w:rsid w:val="000375A1"/>
    <w:rsid w:val="000419D9"/>
    <w:rsid w:val="00060C88"/>
    <w:rsid w:val="00065A3F"/>
    <w:rsid w:val="00066410"/>
    <w:rsid w:val="000708AC"/>
    <w:rsid w:val="000755BA"/>
    <w:rsid w:val="00076647"/>
    <w:rsid w:val="00077A93"/>
    <w:rsid w:val="00086A0B"/>
    <w:rsid w:val="00087447"/>
    <w:rsid w:val="00091814"/>
    <w:rsid w:val="00095A5F"/>
    <w:rsid w:val="00096F99"/>
    <w:rsid w:val="000E0460"/>
    <w:rsid w:val="000E32CD"/>
    <w:rsid w:val="000F22C9"/>
    <w:rsid w:val="000F749E"/>
    <w:rsid w:val="00101812"/>
    <w:rsid w:val="00102137"/>
    <w:rsid w:val="00111E17"/>
    <w:rsid w:val="001152D7"/>
    <w:rsid w:val="00121B4A"/>
    <w:rsid w:val="001275BB"/>
    <w:rsid w:val="00140EA1"/>
    <w:rsid w:val="00143775"/>
    <w:rsid w:val="001463A0"/>
    <w:rsid w:val="00150226"/>
    <w:rsid w:val="00155F25"/>
    <w:rsid w:val="00157AA1"/>
    <w:rsid w:val="00161C0A"/>
    <w:rsid w:val="001637C5"/>
    <w:rsid w:val="00163D84"/>
    <w:rsid w:val="00170EED"/>
    <w:rsid w:val="00173FA9"/>
    <w:rsid w:val="00177F61"/>
    <w:rsid w:val="0018391D"/>
    <w:rsid w:val="00190895"/>
    <w:rsid w:val="001963C2"/>
    <w:rsid w:val="001A4D56"/>
    <w:rsid w:val="001A7D64"/>
    <w:rsid w:val="001B0FC5"/>
    <w:rsid w:val="001B4EC2"/>
    <w:rsid w:val="001C2A6D"/>
    <w:rsid w:val="001C5813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7067"/>
    <w:rsid w:val="00260FCE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C080C"/>
    <w:rsid w:val="002D2A5D"/>
    <w:rsid w:val="002D44DE"/>
    <w:rsid w:val="002E273D"/>
    <w:rsid w:val="002F65D1"/>
    <w:rsid w:val="0031004C"/>
    <w:rsid w:val="00312C0F"/>
    <w:rsid w:val="00327641"/>
    <w:rsid w:val="00352684"/>
    <w:rsid w:val="00355382"/>
    <w:rsid w:val="00356710"/>
    <w:rsid w:val="00380191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E6CC0"/>
    <w:rsid w:val="003F3C0B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179AF"/>
    <w:rsid w:val="004328D7"/>
    <w:rsid w:val="004374D7"/>
    <w:rsid w:val="004428F6"/>
    <w:rsid w:val="004430C9"/>
    <w:rsid w:val="0045590A"/>
    <w:rsid w:val="00460FF6"/>
    <w:rsid w:val="0046373A"/>
    <w:rsid w:val="004748C2"/>
    <w:rsid w:val="004774CC"/>
    <w:rsid w:val="00492E9D"/>
    <w:rsid w:val="00493CC4"/>
    <w:rsid w:val="004C020F"/>
    <w:rsid w:val="004C71E1"/>
    <w:rsid w:val="004D185C"/>
    <w:rsid w:val="004D4E7C"/>
    <w:rsid w:val="004E35F3"/>
    <w:rsid w:val="004F1867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5DF8"/>
    <w:rsid w:val="005867AB"/>
    <w:rsid w:val="00591297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07A"/>
    <w:rsid w:val="005D4FD3"/>
    <w:rsid w:val="005D5F63"/>
    <w:rsid w:val="005E25AD"/>
    <w:rsid w:val="005E50A8"/>
    <w:rsid w:val="005E7127"/>
    <w:rsid w:val="005E7C85"/>
    <w:rsid w:val="005F0898"/>
    <w:rsid w:val="005F6C08"/>
    <w:rsid w:val="00601A92"/>
    <w:rsid w:val="006119AB"/>
    <w:rsid w:val="00625B51"/>
    <w:rsid w:val="00646D6E"/>
    <w:rsid w:val="0065267D"/>
    <w:rsid w:val="00657EB2"/>
    <w:rsid w:val="0066431E"/>
    <w:rsid w:val="00667BA0"/>
    <w:rsid w:val="00672EB7"/>
    <w:rsid w:val="00680A32"/>
    <w:rsid w:val="00682EBF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C3DD0"/>
    <w:rsid w:val="006E11AD"/>
    <w:rsid w:val="006F43AB"/>
    <w:rsid w:val="006F5BB2"/>
    <w:rsid w:val="00700700"/>
    <w:rsid w:val="007055CA"/>
    <w:rsid w:val="00707292"/>
    <w:rsid w:val="0072107E"/>
    <w:rsid w:val="00725626"/>
    <w:rsid w:val="00733B59"/>
    <w:rsid w:val="00734B3E"/>
    <w:rsid w:val="0073576F"/>
    <w:rsid w:val="0074271B"/>
    <w:rsid w:val="00742C3F"/>
    <w:rsid w:val="00745260"/>
    <w:rsid w:val="00762CF0"/>
    <w:rsid w:val="007653AA"/>
    <w:rsid w:val="00771A23"/>
    <w:rsid w:val="00771BD1"/>
    <w:rsid w:val="007747E3"/>
    <w:rsid w:val="0078280B"/>
    <w:rsid w:val="007907C3"/>
    <w:rsid w:val="007913DB"/>
    <w:rsid w:val="00796B45"/>
    <w:rsid w:val="00797D2E"/>
    <w:rsid w:val="007A0A07"/>
    <w:rsid w:val="007C1A54"/>
    <w:rsid w:val="007C45F8"/>
    <w:rsid w:val="007D654B"/>
    <w:rsid w:val="007D7F44"/>
    <w:rsid w:val="007F406A"/>
    <w:rsid w:val="007F5708"/>
    <w:rsid w:val="007F5A2B"/>
    <w:rsid w:val="007F5E0D"/>
    <w:rsid w:val="00806281"/>
    <w:rsid w:val="00806ACC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5E4C"/>
    <w:rsid w:val="00866892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398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026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95C48"/>
    <w:rsid w:val="009A57B6"/>
    <w:rsid w:val="009C4AD0"/>
    <w:rsid w:val="009C7B25"/>
    <w:rsid w:val="009D3D7B"/>
    <w:rsid w:val="009E1E53"/>
    <w:rsid w:val="009E46D0"/>
    <w:rsid w:val="009E46DC"/>
    <w:rsid w:val="009F0050"/>
    <w:rsid w:val="009F1FC0"/>
    <w:rsid w:val="009F277C"/>
    <w:rsid w:val="00A04B71"/>
    <w:rsid w:val="00A148DF"/>
    <w:rsid w:val="00A168A8"/>
    <w:rsid w:val="00A177E2"/>
    <w:rsid w:val="00A264CE"/>
    <w:rsid w:val="00A26BC7"/>
    <w:rsid w:val="00A305DC"/>
    <w:rsid w:val="00A317A9"/>
    <w:rsid w:val="00A34B2D"/>
    <w:rsid w:val="00A40C2F"/>
    <w:rsid w:val="00A509B7"/>
    <w:rsid w:val="00A51928"/>
    <w:rsid w:val="00A558E6"/>
    <w:rsid w:val="00A56202"/>
    <w:rsid w:val="00A6669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C51D6"/>
    <w:rsid w:val="00AD0F17"/>
    <w:rsid w:val="00AD2F2C"/>
    <w:rsid w:val="00AD6B03"/>
    <w:rsid w:val="00AE28BB"/>
    <w:rsid w:val="00AE4B40"/>
    <w:rsid w:val="00AE7E63"/>
    <w:rsid w:val="00AF44C9"/>
    <w:rsid w:val="00AF6FD6"/>
    <w:rsid w:val="00B077BE"/>
    <w:rsid w:val="00B169B5"/>
    <w:rsid w:val="00B20D63"/>
    <w:rsid w:val="00B24EDE"/>
    <w:rsid w:val="00B43B43"/>
    <w:rsid w:val="00B44C4A"/>
    <w:rsid w:val="00B470F5"/>
    <w:rsid w:val="00B6304D"/>
    <w:rsid w:val="00B63484"/>
    <w:rsid w:val="00B643EE"/>
    <w:rsid w:val="00B71770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2A93"/>
    <w:rsid w:val="00BE1AF7"/>
    <w:rsid w:val="00BE3828"/>
    <w:rsid w:val="00BE7961"/>
    <w:rsid w:val="00BF56EF"/>
    <w:rsid w:val="00BF76B2"/>
    <w:rsid w:val="00C1323B"/>
    <w:rsid w:val="00C1681C"/>
    <w:rsid w:val="00C25F85"/>
    <w:rsid w:val="00C36AB7"/>
    <w:rsid w:val="00C61CBE"/>
    <w:rsid w:val="00C665BD"/>
    <w:rsid w:val="00C67A10"/>
    <w:rsid w:val="00C70604"/>
    <w:rsid w:val="00C77795"/>
    <w:rsid w:val="00C8591E"/>
    <w:rsid w:val="00C85F03"/>
    <w:rsid w:val="00CA5827"/>
    <w:rsid w:val="00CB0EF4"/>
    <w:rsid w:val="00CB154B"/>
    <w:rsid w:val="00CC1016"/>
    <w:rsid w:val="00CC2748"/>
    <w:rsid w:val="00CC4BB6"/>
    <w:rsid w:val="00CC638F"/>
    <w:rsid w:val="00CC7B99"/>
    <w:rsid w:val="00CD23BB"/>
    <w:rsid w:val="00CE2D58"/>
    <w:rsid w:val="00D04201"/>
    <w:rsid w:val="00D0450D"/>
    <w:rsid w:val="00D05BB3"/>
    <w:rsid w:val="00D16EBD"/>
    <w:rsid w:val="00D23AB1"/>
    <w:rsid w:val="00D27092"/>
    <w:rsid w:val="00D37393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84359"/>
    <w:rsid w:val="00D93282"/>
    <w:rsid w:val="00DA2407"/>
    <w:rsid w:val="00DA289C"/>
    <w:rsid w:val="00DB3251"/>
    <w:rsid w:val="00DB3B58"/>
    <w:rsid w:val="00DC1FD7"/>
    <w:rsid w:val="00DC316F"/>
    <w:rsid w:val="00DC4D2C"/>
    <w:rsid w:val="00DD5650"/>
    <w:rsid w:val="00DE6CB1"/>
    <w:rsid w:val="00DE778A"/>
    <w:rsid w:val="00E27B07"/>
    <w:rsid w:val="00E36DCF"/>
    <w:rsid w:val="00E40FCD"/>
    <w:rsid w:val="00E41364"/>
    <w:rsid w:val="00E637AD"/>
    <w:rsid w:val="00E64AB0"/>
    <w:rsid w:val="00E65359"/>
    <w:rsid w:val="00E7231E"/>
    <w:rsid w:val="00E73DFC"/>
    <w:rsid w:val="00E85480"/>
    <w:rsid w:val="00E86805"/>
    <w:rsid w:val="00E914A9"/>
    <w:rsid w:val="00EA1D56"/>
    <w:rsid w:val="00EA34AF"/>
    <w:rsid w:val="00EB0000"/>
    <w:rsid w:val="00EB1FAE"/>
    <w:rsid w:val="00EB624A"/>
    <w:rsid w:val="00EC4D1E"/>
    <w:rsid w:val="00EC7CB9"/>
    <w:rsid w:val="00ED2518"/>
    <w:rsid w:val="00ED57C5"/>
    <w:rsid w:val="00EE4B7C"/>
    <w:rsid w:val="00F05CC2"/>
    <w:rsid w:val="00F06F97"/>
    <w:rsid w:val="00F12EE9"/>
    <w:rsid w:val="00F27295"/>
    <w:rsid w:val="00F324E0"/>
    <w:rsid w:val="00F36318"/>
    <w:rsid w:val="00F36321"/>
    <w:rsid w:val="00F46DEA"/>
    <w:rsid w:val="00F46FF2"/>
    <w:rsid w:val="00F60AD0"/>
    <w:rsid w:val="00F6273B"/>
    <w:rsid w:val="00F64D31"/>
    <w:rsid w:val="00F65801"/>
    <w:rsid w:val="00F66436"/>
    <w:rsid w:val="00F72DF2"/>
    <w:rsid w:val="00F744CE"/>
    <w:rsid w:val="00F80C9A"/>
    <w:rsid w:val="00F8117E"/>
    <w:rsid w:val="00F93AA5"/>
    <w:rsid w:val="00FA0858"/>
    <w:rsid w:val="00FD245B"/>
    <w:rsid w:val="00FD568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uiPriority w:val="99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2871</Words>
  <Characters>16370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19203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Пользователь</cp:lastModifiedBy>
  <cp:revision>46</cp:revision>
  <cp:lastPrinted>2025-10-09T11:27:00Z</cp:lastPrinted>
  <dcterms:created xsi:type="dcterms:W3CDTF">2017-10-05T12:24:00Z</dcterms:created>
  <dcterms:modified xsi:type="dcterms:W3CDTF">2025-10-09T11:27:00Z</dcterms:modified>
</cp:coreProperties>
</file>