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 ЧИНЕТИНСКОГО СЕЛЬСОВЕТА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342CC6" w:rsidRDefault="00342CC6" w:rsidP="00342CC6">
      <w:pPr>
        <w:jc w:val="center"/>
        <w:rPr>
          <w:sz w:val="28"/>
          <w:szCs w:val="28"/>
        </w:rPr>
      </w:pP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342CC6" w:rsidRDefault="00342CC6" w:rsidP="00342CC6">
      <w:pPr>
        <w:jc w:val="center"/>
        <w:rPr>
          <w:b/>
          <w:sz w:val="28"/>
          <w:szCs w:val="28"/>
        </w:rPr>
      </w:pPr>
    </w:p>
    <w:p w:rsidR="00342CC6" w:rsidRDefault="00B55473" w:rsidP="00342CC6">
      <w:pPr>
        <w:tabs>
          <w:tab w:val="left" w:pos="822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24.12.2024                  </w:t>
      </w:r>
      <w:r>
        <w:rPr>
          <w:sz w:val="28"/>
          <w:szCs w:val="28"/>
        </w:rPr>
        <w:tab/>
        <w:t>№ 20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2F13BA" w:rsidRPr="005979FC" w:rsidRDefault="002F13BA" w:rsidP="002F13BA">
      <w:pPr>
        <w:jc w:val="both"/>
        <w:rPr>
          <w:sz w:val="28"/>
          <w:szCs w:val="28"/>
        </w:rPr>
      </w:pPr>
    </w:p>
    <w:p w:rsidR="00BC700D" w:rsidRPr="005979FC" w:rsidRDefault="00BC700D" w:rsidP="00BC700D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Об утверждении прогнозного плана</w:t>
      </w:r>
    </w:p>
    <w:p w:rsidR="00BC700D" w:rsidRPr="005979FC" w:rsidRDefault="00BC700D" w:rsidP="00BC700D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 xml:space="preserve">приватизации </w:t>
      </w:r>
      <w:proofErr w:type="gramStart"/>
      <w:r w:rsidRPr="005979FC">
        <w:rPr>
          <w:sz w:val="28"/>
          <w:szCs w:val="28"/>
        </w:rPr>
        <w:t>муниципального</w:t>
      </w:r>
      <w:proofErr w:type="gramEnd"/>
    </w:p>
    <w:p w:rsidR="00BC700D" w:rsidRPr="005979FC" w:rsidRDefault="00BC700D" w:rsidP="00BC700D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имущества муниципального образования</w:t>
      </w:r>
    </w:p>
    <w:p w:rsidR="00BC700D" w:rsidRPr="005979FC" w:rsidRDefault="00BC700D" w:rsidP="00BC700D">
      <w:pPr>
        <w:jc w:val="both"/>
        <w:rPr>
          <w:sz w:val="28"/>
          <w:szCs w:val="28"/>
        </w:rPr>
      </w:pP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</w:t>
      </w:r>
    </w:p>
    <w:p w:rsidR="00BC700D" w:rsidRPr="005979FC" w:rsidRDefault="00BC700D" w:rsidP="00BC700D">
      <w:pPr>
        <w:jc w:val="both"/>
        <w:rPr>
          <w:sz w:val="28"/>
          <w:szCs w:val="28"/>
        </w:rPr>
      </w:pP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</w:t>
      </w:r>
    </w:p>
    <w:p w:rsidR="00BC700D" w:rsidRPr="005979FC" w:rsidRDefault="00B55473" w:rsidP="00BC700D">
      <w:pPr>
        <w:jc w:val="both"/>
        <w:rPr>
          <w:sz w:val="28"/>
          <w:szCs w:val="28"/>
        </w:rPr>
      </w:pPr>
      <w:r>
        <w:rPr>
          <w:sz w:val="28"/>
          <w:szCs w:val="28"/>
        </w:rPr>
        <w:t>Алтайского края на 2025</w:t>
      </w:r>
      <w:r w:rsidR="00BC700D" w:rsidRPr="005979FC">
        <w:rPr>
          <w:sz w:val="28"/>
          <w:szCs w:val="28"/>
        </w:rPr>
        <w:t xml:space="preserve"> год</w:t>
      </w:r>
    </w:p>
    <w:p w:rsidR="00906C3B" w:rsidRPr="005979FC" w:rsidRDefault="00906C3B" w:rsidP="00906C3B">
      <w:pPr>
        <w:jc w:val="both"/>
        <w:rPr>
          <w:sz w:val="28"/>
          <w:szCs w:val="28"/>
        </w:rPr>
      </w:pPr>
    </w:p>
    <w:p w:rsidR="00906C3B" w:rsidRPr="005979FC" w:rsidRDefault="00906C3B" w:rsidP="00906C3B">
      <w:pPr>
        <w:jc w:val="both"/>
        <w:rPr>
          <w:sz w:val="28"/>
          <w:szCs w:val="28"/>
        </w:rPr>
      </w:pPr>
    </w:p>
    <w:p w:rsidR="00906C3B" w:rsidRPr="005979FC" w:rsidRDefault="00906C3B" w:rsidP="00906C3B">
      <w:pPr>
        <w:ind w:firstLine="540"/>
        <w:jc w:val="both"/>
        <w:rPr>
          <w:sz w:val="28"/>
          <w:szCs w:val="28"/>
        </w:rPr>
      </w:pPr>
      <w:r w:rsidRPr="005979FC">
        <w:rPr>
          <w:sz w:val="28"/>
          <w:szCs w:val="28"/>
        </w:rPr>
        <w:t xml:space="preserve">В соответствии с Федеральным законом от 21.12.2001 г. № 178-ФЗ «О приватизации государственного и муниципального имущества», руководствуясь Уставом муниципального образования 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края,  Совет депутатов </w:t>
      </w:r>
      <w:proofErr w:type="spellStart"/>
      <w:r w:rsidRPr="005979FC">
        <w:rPr>
          <w:sz w:val="28"/>
          <w:szCs w:val="28"/>
        </w:rPr>
        <w:t>Чинетинского</w:t>
      </w:r>
      <w:proofErr w:type="spellEnd"/>
      <w:r w:rsidRPr="005979FC">
        <w:rPr>
          <w:sz w:val="28"/>
          <w:szCs w:val="28"/>
        </w:rPr>
        <w:t xml:space="preserve"> сельсовета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 решил:</w:t>
      </w:r>
    </w:p>
    <w:p w:rsidR="00906C3B" w:rsidRPr="005979FC" w:rsidRDefault="00906C3B" w:rsidP="00906C3B">
      <w:pPr>
        <w:ind w:firstLine="540"/>
        <w:jc w:val="both"/>
        <w:rPr>
          <w:sz w:val="28"/>
          <w:szCs w:val="28"/>
        </w:rPr>
      </w:pPr>
    </w:p>
    <w:p w:rsidR="00906C3B" w:rsidRPr="005979FC" w:rsidRDefault="00906C3B" w:rsidP="00906C3B">
      <w:pPr>
        <w:ind w:firstLine="540"/>
        <w:jc w:val="both"/>
        <w:rPr>
          <w:sz w:val="28"/>
          <w:szCs w:val="28"/>
        </w:rPr>
      </w:pPr>
      <w:r w:rsidRPr="005979FC">
        <w:rPr>
          <w:sz w:val="28"/>
          <w:szCs w:val="28"/>
        </w:rPr>
        <w:t xml:space="preserve">1.Утвердить прогнозный план приватизации муниципального имущества муниципального образования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</w:t>
      </w:r>
      <w:r w:rsidR="00B55473">
        <w:rPr>
          <w:sz w:val="28"/>
          <w:szCs w:val="28"/>
        </w:rPr>
        <w:t>о</w:t>
      </w:r>
      <w:proofErr w:type="spellEnd"/>
      <w:r w:rsidR="00B55473">
        <w:rPr>
          <w:sz w:val="28"/>
          <w:szCs w:val="28"/>
        </w:rPr>
        <w:t xml:space="preserve"> района Алтайского края на 2025</w:t>
      </w:r>
      <w:r w:rsidRPr="005979FC">
        <w:rPr>
          <w:sz w:val="28"/>
          <w:szCs w:val="28"/>
        </w:rPr>
        <w:t xml:space="preserve"> год (прилагается).</w:t>
      </w: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  <w:r w:rsidRPr="005979FC">
        <w:rPr>
          <w:sz w:val="28"/>
          <w:szCs w:val="28"/>
        </w:rPr>
        <w:t xml:space="preserve">2.Принятое решение обнародовать в установленном Уставом муниципального образования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 порядке.</w:t>
      </w: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Глава сельсовета</w:t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  <w:t xml:space="preserve">                                                 </w:t>
      </w:r>
      <w:proofErr w:type="spellStart"/>
      <w:r w:rsidRPr="005979FC">
        <w:rPr>
          <w:sz w:val="28"/>
          <w:szCs w:val="28"/>
        </w:rPr>
        <w:t>А.А.Сухно</w:t>
      </w:r>
      <w:proofErr w:type="spellEnd"/>
    </w:p>
    <w:p w:rsidR="007F0DC9" w:rsidRPr="005979FC" w:rsidRDefault="007F0DC9" w:rsidP="007F0DC9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  <w:sectPr w:rsidR="00906C3B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ind w:left="4956" w:firstLine="708"/>
        <w:jc w:val="center"/>
        <w:rPr>
          <w:sz w:val="28"/>
          <w:szCs w:val="28"/>
        </w:rPr>
      </w:pPr>
      <w:r w:rsidRPr="005979FC">
        <w:rPr>
          <w:sz w:val="28"/>
          <w:szCs w:val="28"/>
        </w:rPr>
        <w:t xml:space="preserve">                                                Приложение </w:t>
      </w:r>
    </w:p>
    <w:p w:rsidR="00906C3B" w:rsidRPr="005979FC" w:rsidRDefault="00906C3B" w:rsidP="00906C3B">
      <w:pPr>
        <w:ind w:left="4956" w:firstLine="708"/>
        <w:jc w:val="right"/>
        <w:rPr>
          <w:sz w:val="28"/>
          <w:szCs w:val="28"/>
        </w:rPr>
      </w:pPr>
      <w:r w:rsidRPr="005979FC">
        <w:rPr>
          <w:sz w:val="28"/>
          <w:szCs w:val="28"/>
        </w:rPr>
        <w:t xml:space="preserve">к решению Совета депутатов </w:t>
      </w:r>
      <w:proofErr w:type="spellStart"/>
      <w:r w:rsidRPr="005979FC">
        <w:rPr>
          <w:sz w:val="28"/>
          <w:szCs w:val="28"/>
        </w:rPr>
        <w:t>Чинетинского</w:t>
      </w:r>
      <w:proofErr w:type="spellEnd"/>
      <w:r w:rsidRPr="005979FC">
        <w:rPr>
          <w:sz w:val="28"/>
          <w:szCs w:val="28"/>
        </w:rPr>
        <w:t xml:space="preserve"> сельсовета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 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>«Об утверждении прогнозного плана приватизации муниципального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 xml:space="preserve">имущества муниципального образования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>Алтайског</w:t>
      </w:r>
      <w:r w:rsidR="005C4B6C">
        <w:rPr>
          <w:sz w:val="28"/>
          <w:szCs w:val="28"/>
        </w:rPr>
        <w:t>о края на 2023</w:t>
      </w:r>
      <w:r w:rsidR="00342CC6">
        <w:rPr>
          <w:sz w:val="28"/>
          <w:szCs w:val="28"/>
        </w:rPr>
        <w:t xml:space="preserve"> год</w:t>
      </w:r>
      <w:r w:rsidR="00B55473">
        <w:rPr>
          <w:sz w:val="28"/>
          <w:szCs w:val="28"/>
        </w:rPr>
        <w:t>» от 24.12.2024   №  20</w:t>
      </w: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5979FC">
        <w:rPr>
          <w:b/>
          <w:sz w:val="28"/>
          <w:szCs w:val="28"/>
        </w:rPr>
        <w:t>Прогнозный план приватизации</w:t>
      </w: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5979FC">
        <w:rPr>
          <w:b/>
          <w:sz w:val="28"/>
          <w:szCs w:val="28"/>
        </w:rPr>
        <w:t xml:space="preserve">муниципального имущества муниципального образования </w:t>
      </w:r>
      <w:proofErr w:type="spellStart"/>
      <w:r w:rsidRPr="005979FC">
        <w:rPr>
          <w:b/>
          <w:sz w:val="28"/>
          <w:szCs w:val="28"/>
        </w:rPr>
        <w:t>Чинетинский</w:t>
      </w:r>
      <w:proofErr w:type="spellEnd"/>
      <w:r w:rsidRPr="005979FC">
        <w:rPr>
          <w:b/>
          <w:sz w:val="28"/>
          <w:szCs w:val="28"/>
        </w:rPr>
        <w:t xml:space="preserve"> сельсовет</w:t>
      </w: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5979FC">
        <w:rPr>
          <w:b/>
          <w:sz w:val="28"/>
          <w:szCs w:val="28"/>
        </w:rPr>
        <w:t xml:space="preserve"> </w:t>
      </w:r>
      <w:proofErr w:type="spellStart"/>
      <w:r w:rsidRPr="005979FC">
        <w:rPr>
          <w:b/>
          <w:sz w:val="28"/>
          <w:szCs w:val="28"/>
        </w:rPr>
        <w:t>Краснощёковского</w:t>
      </w:r>
      <w:proofErr w:type="spellEnd"/>
      <w:r w:rsidR="00B55473">
        <w:rPr>
          <w:b/>
          <w:sz w:val="28"/>
          <w:szCs w:val="28"/>
        </w:rPr>
        <w:t xml:space="preserve"> района Алтайского края  на 2025</w:t>
      </w:r>
      <w:r w:rsidRPr="005979FC">
        <w:rPr>
          <w:b/>
          <w:sz w:val="28"/>
          <w:szCs w:val="28"/>
        </w:rPr>
        <w:t xml:space="preserve"> год</w:t>
      </w:r>
    </w:p>
    <w:p w:rsidR="00906C3B" w:rsidRPr="005979FC" w:rsidRDefault="00906C3B" w:rsidP="00906C3B">
      <w:pPr>
        <w:rPr>
          <w:b/>
          <w:sz w:val="28"/>
          <w:szCs w:val="28"/>
        </w:rPr>
      </w:pPr>
    </w:p>
    <w:tbl>
      <w:tblPr>
        <w:tblW w:w="15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3920"/>
        <w:gridCol w:w="3046"/>
        <w:gridCol w:w="2416"/>
        <w:gridCol w:w="2745"/>
        <w:gridCol w:w="2455"/>
      </w:tblGrid>
      <w:tr w:rsidR="00906C3B" w:rsidRPr="005979FC" w:rsidTr="00E05A3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979FC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5979FC">
              <w:rPr>
                <w:sz w:val="28"/>
                <w:szCs w:val="28"/>
              </w:rPr>
              <w:t>/</w:t>
            </w:r>
            <w:proofErr w:type="spellStart"/>
            <w:r w:rsidRPr="005979F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Наименование имущества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Предполагаемый срок продажи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Краткая характеристика имущества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Способ приватизации</w:t>
            </w:r>
          </w:p>
        </w:tc>
      </w:tr>
      <w:tr w:rsidR="00906C3B" w:rsidRPr="005979FC" w:rsidTr="00E05A3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</w:t>
            </w:r>
            <w:proofErr w:type="spellStart"/>
            <w:r>
              <w:rPr>
                <w:sz w:val="28"/>
                <w:szCs w:val="28"/>
              </w:rPr>
              <w:t>Усть-Чагырского</w:t>
            </w:r>
            <w:proofErr w:type="spellEnd"/>
            <w:r>
              <w:rPr>
                <w:sz w:val="28"/>
                <w:szCs w:val="28"/>
              </w:rPr>
              <w:t xml:space="preserve"> клуба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Pr="005979FC">
              <w:rPr>
                <w:sz w:val="28"/>
                <w:szCs w:val="28"/>
              </w:rPr>
              <w:t>Кр</w:t>
            </w:r>
            <w:r>
              <w:rPr>
                <w:sz w:val="28"/>
                <w:szCs w:val="28"/>
              </w:rPr>
              <w:t>аснощёковский</w:t>
            </w:r>
            <w:proofErr w:type="spellEnd"/>
            <w:r>
              <w:rPr>
                <w:sz w:val="28"/>
                <w:szCs w:val="28"/>
              </w:rPr>
              <w:t xml:space="preserve"> район,   с.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 w:rsidRPr="005979FC">
              <w:rPr>
                <w:sz w:val="28"/>
                <w:szCs w:val="28"/>
              </w:rPr>
              <w:t xml:space="preserve">, ул. </w:t>
            </w:r>
            <w:proofErr w:type="gramStart"/>
            <w:r>
              <w:rPr>
                <w:sz w:val="28"/>
                <w:szCs w:val="28"/>
              </w:rPr>
              <w:t>Молодежная</w:t>
            </w:r>
            <w:proofErr w:type="gramEnd"/>
            <w:r>
              <w:rPr>
                <w:sz w:val="28"/>
                <w:szCs w:val="28"/>
              </w:rPr>
              <w:t>, 2а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квартал </w:t>
            </w:r>
          </w:p>
          <w:p w:rsidR="00906C3B" w:rsidRPr="005979FC" w:rsidRDefault="00B55473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</w:t>
            </w:r>
            <w:r w:rsidR="00342CC6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 – 409 м.кв., ввод в эксплуатацию в 1963 году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  <w:tr w:rsidR="00342CC6" w:rsidRPr="005979FC" w:rsidTr="00E05A3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Здание продмага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Pr="005979FC">
              <w:rPr>
                <w:sz w:val="28"/>
                <w:szCs w:val="28"/>
              </w:rPr>
              <w:t xml:space="preserve"> район,   с. </w:t>
            </w:r>
            <w:proofErr w:type="spellStart"/>
            <w:r w:rsidRPr="005979FC">
              <w:rPr>
                <w:sz w:val="28"/>
                <w:szCs w:val="28"/>
              </w:rPr>
              <w:t>Чинета</w:t>
            </w:r>
            <w:proofErr w:type="spellEnd"/>
            <w:r w:rsidRPr="005979FC">
              <w:rPr>
                <w:sz w:val="28"/>
                <w:szCs w:val="28"/>
              </w:rPr>
              <w:t xml:space="preserve">, ул. </w:t>
            </w:r>
            <w:proofErr w:type="gramStart"/>
            <w:r w:rsidRPr="005979FC">
              <w:rPr>
                <w:sz w:val="28"/>
                <w:szCs w:val="28"/>
              </w:rPr>
              <w:t>Новая</w:t>
            </w:r>
            <w:proofErr w:type="gramEnd"/>
            <w:r w:rsidRPr="005979FC">
              <w:rPr>
                <w:sz w:val="28"/>
                <w:szCs w:val="28"/>
              </w:rPr>
              <w:t>, 21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Default="00342CC6" w:rsidP="00342C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  <w:p w:rsidR="00342CC6" w:rsidRPr="005979FC" w:rsidRDefault="00B55473" w:rsidP="00342C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</w:t>
            </w:r>
            <w:r w:rsidR="00342CC6" w:rsidRPr="005979F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247 кв. м"/>
              </w:smartTagPr>
              <w:r w:rsidRPr="005979FC">
                <w:rPr>
                  <w:sz w:val="28"/>
                  <w:szCs w:val="28"/>
                </w:rPr>
                <w:t>247 кв. м</w:t>
              </w:r>
            </w:smartTag>
            <w:r w:rsidRPr="005979FC">
              <w:rPr>
                <w:sz w:val="28"/>
                <w:szCs w:val="28"/>
              </w:rPr>
              <w:t xml:space="preserve">., </w:t>
            </w:r>
            <w:r>
              <w:rPr>
                <w:sz w:val="28"/>
                <w:szCs w:val="28"/>
              </w:rPr>
              <w:t xml:space="preserve">ввод в </w:t>
            </w:r>
            <w:proofErr w:type="spellStart"/>
            <w:r>
              <w:rPr>
                <w:sz w:val="28"/>
                <w:szCs w:val="28"/>
              </w:rPr>
              <w:t>эсплуатацию</w:t>
            </w:r>
            <w:proofErr w:type="spellEnd"/>
            <w:r>
              <w:rPr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1971 г"/>
              </w:smartTagPr>
              <w:r w:rsidRPr="005979FC">
                <w:rPr>
                  <w:sz w:val="28"/>
                  <w:szCs w:val="28"/>
                </w:rPr>
                <w:t>1971 г</w:t>
              </w:r>
              <w:r>
                <w:rPr>
                  <w:sz w:val="28"/>
                  <w:szCs w:val="28"/>
                </w:rPr>
                <w:t>оду</w:t>
              </w:r>
            </w:smartTag>
          </w:p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  <w:tr w:rsidR="00342CC6" w:rsidRPr="005979FC" w:rsidTr="001D4B37">
        <w:trPr>
          <w:trHeight w:val="7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</w:t>
            </w:r>
            <w:proofErr w:type="spellStart"/>
            <w:r>
              <w:rPr>
                <w:sz w:val="28"/>
                <w:szCs w:val="28"/>
              </w:rPr>
              <w:t>хозмага</w:t>
            </w:r>
            <w:proofErr w:type="spellEnd"/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="00342CC6"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 район,   с. </w:t>
            </w:r>
            <w:proofErr w:type="spellStart"/>
            <w:r w:rsidR="00342CC6" w:rsidRPr="005979FC">
              <w:rPr>
                <w:sz w:val="28"/>
                <w:szCs w:val="28"/>
              </w:rPr>
              <w:t>Чинета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, ул. </w:t>
            </w:r>
            <w:proofErr w:type="gramStart"/>
            <w:r w:rsidR="00342CC6" w:rsidRPr="005979FC">
              <w:rPr>
                <w:sz w:val="28"/>
                <w:szCs w:val="28"/>
              </w:rPr>
              <w:t>Новая</w:t>
            </w:r>
            <w:proofErr w:type="gramEnd"/>
            <w:r w:rsidR="00342CC6" w:rsidRPr="005979FC">
              <w:rPr>
                <w:sz w:val="28"/>
                <w:szCs w:val="28"/>
              </w:rPr>
              <w:t>, 21</w:t>
            </w:r>
            <w:r w:rsidR="00342CC6">
              <w:rPr>
                <w:sz w:val="28"/>
                <w:szCs w:val="28"/>
              </w:rPr>
              <w:t>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B37" w:rsidRDefault="001D4B37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  <w:p w:rsidR="00342CC6" w:rsidRPr="005979FC" w:rsidRDefault="00B55473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</w:t>
            </w:r>
            <w:r w:rsidR="001D4B37" w:rsidRPr="005979F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площадь- 165</w:t>
            </w:r>
            <w:r w:rsidRPr="005979FC">
              <w:rPr>
                <w:sz w:val="28"/>
                <w:szCs w:val="28"/>
              </w:rPr>
              <w:t xml:space="preserve"> кв. м., </w:t>
            </w:r>
            <w:r>
              <w:rPr>
                <w:sz w:val="28"/>
                <w:szCs w:val="28"/>
              </w:rPr>
              <w:t xml:space="preserve">ввод в </w:t>
            </w:r>
            <w:proofErr w:type="spellStart"/>
            <w:r>
              <w:rPr>
                <w:sz w:val="28"/>
                <w:szCs w:val="28"/>
              </w:rPr>
              <w:t>эсплуатацию</w:t>
            </w:r>
            <w:proofErr w:type="spellEnd"/>
            <w:r>
              <w:rPr>
                <w:sz w:val="28"/>
                <w:szCs w:val="28"/>
              </w:rPr>
              <w:t xml:space="preserve"> в 1986</w:t>
            </w:r>
            <w:r w:rsidRPr="005979FC">
              <w:rPr>
                <w:sz w:val="28"/>
                <w:szCs w:val="28"/>
              </w:rPr>
              <w:t xml:space="preserve"> г</w:t>
            </w:r>
            <w:r>
              <w:rPr>
                <w:sz w:val="28"/>
                <w:szCs w:val="28"/>
              </w:rPr>
              <w:t>оду</w:t>
            </w:r>
          </w:p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lastRenderedPageBreak/>
              <w:t>Продажа на аукционе</w:t>
            </w:r>
          </w:p>
        </w:tc>
      </w:tr>
      <w:tr w:rsidR="00342CC6" w:rsidRPr="005979FC" w:rsidTr="00E05A39">
        <w:trPr>
          <w:trHeight w:val="1155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Здание </w:t>
            </w:r>
            <w:proofErr w:type="spellStart"/>
            <w:r w:rsidRPr="005979FC">
              <w:rPr>
                <w:sz w:val="28"/>
                <w:szCs w:val="28"/>
              </w:rPr>
              <w:t>Тигерекского</w:t>
            </w:r>
            <w:proofErr w:type="spellEnd"/>
            <w:r w:rsidRPr="005979FC">
              <w:rPr>
                <w:sz w:val="28"/>
                <w:szCs w:val="28"/>
              </w:rPr>
              <w:t xml:space="preserve"> клуба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="00342CC6"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 район,  п. </w:t>
            </w:r>
            <w:proofErr w:type="spellStart"/>
            <w:r w:rsidR="00342CC6" w:rsidRPr="005979FC">
              <w:rPr>
                <w:sz w:val="28"/>
                <w:szCs w:val="28"/>
              </w:rPr>
              <w:t>Тигерек</w:t>
            </w:r>
            <w:proofErr w:type="spellEnd"/>
            <w:r w:rsidR="00342CC6" w:rsidRPr="005979FC">
              <w:rPr>
                <w:sz w:val="28"/>
                <w:szCs w:val="28"/>
              </w:rPr>
              <w:t>, 15а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B37" w:rsidRDefault="001D4B37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  <w:p w:rsidR="00342CC6" w:rsidRPr="005979FC" w:rsidRDefault="00B55473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</w:t>
            </w:r>
            <w:r w:rsidR="001D4B37" w:rsidRPr="005979F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Общая площадь 92 кв.м., год постройки 1931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</w:tbl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Default="00906C3B" w:rsidP="00906C3B">
      <w:pPr>
        <w:rPr>
          <w:bCs/>
        </w:rPr>
      </w:pPr>
    </w:p>
    <w:p w:rsidR="00906C3B" w:rsidRDefault="00906C3B" w:rsidP="00906C3B">
      <w:pPr>
        <w:rPr>
          <w:bCs/>
        </w:rPr>
      </w:pPr>
    </w:p>
    <w:p w:rsidR="00D408C4" w:rsidRPr="00906C3B" w:rsidRDefault="00D408C4" w:rsidP="00906C3B">
      <w:pPr>
        <w:rPr>
          <w:szCs w:val="28"/>
        </w:rPr>
      </w:pPr>
    </w:p>
    <w:sectPr w:rsidR="00D408C4" w:rsidRPr="00906C3B" w:rsidSect="00906C3B">
      <w:pgSz w:w="16838" w:h="11906" w:orient="landscape"/>
      <w:pgMar w:top="1418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0"/>
  </w:num>
  <w:num w:numId="24">
    <w:abstractNumId w:val="24"/>
  </w:num>
  <w:num w:numId="25">
    <w:abstractNumId w:val="30"/>
  </w:num>
  <w:num w:numId="26">
    <w:abstractNumId w:val="35"/>
  </w:num>
  <w:num w:numId="27">
    <w:abstractNumId w:val="38"/>
  </w:num>
  <w:num w:numId="28">
    <w:abstractNumId w:val="33"/>
  </w:num>
  <w:num w:numId="29">
    <w:abstractNumId w:val="27"/>
  </w:num>
  <w:num w:numId="30">
    <w:abstractNumId w:val="26"/>
  </w:num>
  <w:num w:numId="31">
    <w:abstractNumId w:val="39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52C7D"/>
    <w:rsid w:val="00065A3F"/>
    <w:rsid w:val="00066410"/>
    <w:rsid w:val="000708AC"/>
    <w:rsid w:val="000755BA"/>
    <w:rsid w:val="00076647"/>
    <w:rsid w:val="00077A93"/>
    <w:rsid w:val="00086A0B"/>
    <w:rsid w:val="00091814"/>
    <w:rsid w:val="00095A5F"/>
    <w:rsid w:val="00096F99"/>
    <w:rsid w:val="000B0AC4"/>
    <w:rsid w:val="000E0460"/>
    <w:rsid w:val="000E32CD"/>
    <w:rsid w:val="000F22C9"/>
    <w:rsid w:val="00101812"/>
    <w:rsid w:val="00102137"/>
    <w:rsid w:val="001152D7"/>
    <w:rsid w:val="00121B4A"/>
    <w:rsid w:val="001245E0"/>
    <w:rsid w:val="001275BB"/>
    <w:rsid w:val="00143775"/>
    <w:rsid w:val="001463A0"/>
    <w:rsid w:val="00150226"/>
    <w:rsid w:val="00150E60"/>
    <w:rsid w:val="00155F25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4D56"/>
    <w:rsid w:val="001B0FC5"/>
    <w:rsid w:val="001B4EC2"/>
    <w:rsid w:val="001C5813"/>
    <w:rsid w:val="001D4B37"/>
    <w:rsid w:val="001D4EF3"/>
    <w:rsid w:val="001E33EE"/>
    <w:rsid w:val="001E4D15"/>
    <w:rsid w:val="00204A2A"/>
    <w:rsid w:val="0020761C"/>
    <w:rsid w:val="0021125A"/>
    <w:rsid w:val="002155C3"/>
    <w:rsid w:val="002174DC"/>
    <w:rsid w:val="00231250"/>
    <w:rsid w:val="00233836"/>
    <w:rsid w:val="002569BD"/>
    <w:rsid w:val="00257067"/>
    <w:rsid w:val="00260FCE"/>
    <w:rsid w:val="00261868"/>
    <w:rsid w:val="00272A6E"/>
    <w:rsid w:val="00273353"/>
    <w:rsid w:val="0028554E"/>
    <w:rsid w:val="00286DF7"/>
    <w:rsid w:val="00287888"/>
    <w:rsid w:val="00291635"/>
    <w:rsid w:val="002926A1"/>
    <w:rsid w:val="002A3CB5"/>
    <w:rsid w:val="002A58DC"/>
    <w:rsid w:val="002B7227"/>
    <w:rsid w:val="002C669D"/>
    <w:rsid w:val="002D2A5D"/>
    <w:rsid w:val="002D44DE"/>
    <w:rsid w:val="002F13BA"/>
    <w:rsid w:val="002F65D1"/>
    <w:rsid w:val="0031004C"/>
    <w:rsid w:val="00342CC6"/>
    <w:rsid w:val="00352684"/>
    <w:rsid w:val="00355382"/>
    <w:rsid w:val="00356710"/>
    <w:rsid w:val="00386497"/>
    <w:rsid w:val="00391C86"/>
    <w:rsid w:val="0039647C"/>
    <w:rsid w:val="003A54D7"/>
    <w:rsid w:val="003B2217"/>
    <w:rsid w:val="003C014F"/>
    <w:rsid w:val="003C3801"/>
    <w:rsid w:val="003D25AA"/>
    <w:rsid w:val="003D5384"/>
    <w:rsid w:val="003E0970"/>
    <w:rsid w:val="003E1275"/>
    <w:rsid w:val="003E2070"/>
    <w:rsid w:val="003E4C18"/>
    <w:rsid w:val="003E5910"/>
    <w:rsid w:val="003F3C0B"/>
    <w:rsid w:val="003F5CDE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C020F"/>
    <w:rsid w:val="004C71E1"/>
    <w:rsid w:val="004E35F3"/>
    <w:rsid w:val="004F7E21"/>
    <w:rsid w:val="00504FAB"/>
    <w:rsid w:val="00511CB4"/>
    <w:rsid w:val="00512B87"/>
    <w:rsid w:val="0051795A"/>
    <w:rsid w:val="00525750"/>
    <w:rsid w:val="00533E8A"/>
    <w:rsid w:val="0055027A"/>
    <w:rsid w:val="00553B87"/>
    <w:rsid w:val="005544FA"/>
    <w:rsid w:val="00554FC5"/>
    <w:rsid w:val="00572C0A"/>
    <w:rsid w:val="005815D4"/>
    <w:rsid w:val="00582386"/>
    <w:rsid w:val="005867AB"/>
    <w:rsid w:val="00591297"/>
    <w:rsid w:val="005979FC"/>
    <w:rsid w:val="005A310A"/>
    <w:rsid w:val="005A3937"/>
    <w:rsid w:val="005B4926"/>
    <w:rsid w:val="005B55E2"/>
    <w:rsid w:val="005B6E76"/>
    <w:rsid w:val="005C3136"/>
    <w:rsid w:val="005C36D2"/>
    <w:rsid w:val="005C4B6C"/>
    <w:rsid w:val="005C5616"/>
    <w:rsid w:val="005C7638"/>
    <w:rsid w:val="005D0204"/>
    <w:rsid w:val="005D140B"/>
    <w:rsid w:val="005D4FD3"/>
    <w:rsid w:val="005D5F63"/>
    <w:rsid w:val="005D6D77"/>
    <w:rsid w:val="005E25AD"/>
    <w:rsid w:val="005E50A8"/>
    <w:rsid w:val="005E7127"/>
    <w:rsid w:val="005E7C85"/>
    <w:rsid w:val="00601A92"/>
    <w:rsid w:val="006119AB"/>
    <w:rsid w:val="00625B51"/>
    <w:rsid w:val="00646D6E"/>
    <w:rsid w:val="00657EB2"/>
    <w:rsid w:val="0066431E"/>
    <w:rsid w:val="00667BA0"/>
    <w:rsid w:val="00672EB7"/>
    <w:rsid w:val="00680A32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3B59"/>
    <w:rsid w:val="0073576F"/>
    <w:rsid w:val="0073683D"/>
    <w:rsid w:val="0074271B"/>
    <w:rsid w:val="00745260"/>
    <w:rsid w:val="007653AA"/>
    <w:rsid w:val="00771A23"/>
    <w:rsid w:val="00771BD1"/>
    <w:rsid w:val="007747E3"/>
    <w:rsid w:val="0078280B"/>
    <w:rsid w:val="007907C3"/>
    <w:rsid w:val="007913DB"/>
    <w:rsid w:val="00797D2E"/>
    <w:rsid w:val="007A0A07"/>
    <w:rsid w:val="007D654B"/>
    <w:rsid w:val="007D7F44"/>
    <w:rsid w:val="007F0DC9"/>
    <w:rsid w:val="007F406A"/>
    <w:rsid w:val="007F5708"/>
    <w:rsid w:val="007F5A2B"/>
    <w:rsid w:val="007F5E0D"/>
    <w:rsid w:val="00804D60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FA3"/>
    <w:rsid w:val="0087515F"/>
    <w:rsid w:val="00885833"/>
    <w:rsid w:val="0089511D"/>
    <w:rsid w:val="00896D7C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D4B"/>
    <w:rsid w:val="008E6F2E"/>
    <w:rsid w:val="008F1D57"/>
    <w:rsid w:val="00901D60"/>
    <w:rsid w:val="00903E26"/>
    <w:rsid w:val="009051AF"/>
    <w:rsid w:val="00906C3B"/>
    <w:rsid w:val="00910FF0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6B03"/>
    <w:rsid w:val="00AE28BB"/>
    <w:rsid w:val="00AE7E63"/>
    <w:rsid w:val="00AF44C9"/>
    <w:rsid w:val="00AF6FD6"/>
    <w:rsid w:val="00B077BE"/>
    <w:rsid w:val="00B163DB"/>
    <w:rsid w:val="00B169B5"/>
    <w:rsid w:val="00B20D63"/>
    <w:rsid w:val="00B24EDE"/>
    <w:rsid w:val="00B43B43"/>
    <w:rsid w:val="00B470F5"/>
    <w:rsid w:val="00B55473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C1E8D"/>
    <w:rsid w:val="00BC2882"/>
    <w:rsid w:val="00BC39B6"/>
    <w:rsid w:val="00BC6426"/>
    <w:rsid w:val="00BC6DEA"/>
    <w:rsid w:val="00BC700D"/>
    <w:rsid w:val="00BD084B"/>
    <w:rsid w:val="00BD231B"/>
    <w:rsid w:val="00BD2A93"/>
    <w:rsid w:val="00BE3828"/>
    <w:rsid w:val="00BE7961"/>
    <w:rsid w:val="00BF76B2"/>
    <w:rsid w:val="00C1323B"/>
    <w:rsid w:val="00C1681C"/>
    <w:rsid w:val="00C25F85"/>
    <w:rsid w:val="00C36AB7"/>
    <w:rsid w:val="00C40986"/>
    <w:rsid w:val="00C67A10"/>
    <w:rsid w:val="00C70604"/>
    <w:rsid w:val="00C8591E"/>
    <w:rsid w:val="00C85F03"/>
    <w:rsid w:val="00CA5827"/>
    <w:rsid w:val="00CB0EF4"/>
    <w:rsid w:val="00CC1016"/>
    <w:rsid w:val="00CC2748"/>
    <w:rsid w:val="00CC4BB6"/>
    <w:rsid w:val="00CC638F"/>
    <w:rsid w:val="00CD23BB"/>
    <w:rsid w:val="00CE2D58"/>
    <w:rsid w:val="00D04201"/>
    <w:rsid w:val="00D0450D"/>
    <w:rsid w:val="00D05BB3"/>
    <w:rsid w:val="00D16EBD"/>
    <w:rsid w:val="00D23AB1"/>
    <w:rsid w:val="00D27092"/>
    <w:rsid w:val="00D408C4"/>
    <w:rsid w:val="00D412AA"/>
    <w:rsid w:val="00D42F6E"/>
    <w:rsid w:val="00D51847"/>
    <w:rsid w:val="00D560D3"/>
    <w:rsid w:val="00D565D9"/>
    <w:rsid w:val="00D71E43"/>
    <w:rsid w:val="00D761BA"/>
    <w:rsid w:val="00D8119C"/>
    <w:rsid w:val="00D827C9"/>
    <w:rsid w:val="00D93282"/>
    <w:rsid w:val="00DA2407"/>
    <w:rsid w:val="00DA289C"/>
    <w:rsid w:val="00DB3251"/>
    <w:rsid w:val="00DB3B58"/>
    <w:rsid w:val="00DC1FD7"/>
    <w:rsid w:val="00DC316F"/>
    <w:rsid w:val="00DC4D2C"/>
    <w:rsid w:val="00DD29E3"/>
    <w:rsid w:val="00DD5650"/>
    <w:rsid w:val="00DE778A"/>
    <w:rsid w:val="00E27B07"/>
    <w:rsid w:val="00E36DCF"/>
    <w:rsid w:val="00E40FCD"/>
    <w:rsid w:val="00E41364"/>
    <w:rsid w:val="00E637AD"/>
    <w:rsid w:val="00E64AB0"/>
    <w:rsid w:val="00E7231E"/>
    <w:rsid w:val="00E73DFC"/>
    <w:rsid w:val="00E85480"/>
    <w:rsid w:val="00E86805"/>
    <w:rsid w:val="00E914A9"/>
    <w:rsid w:val="00EA1D56"/>
    <w:rsid w:val="00EA34AF"/>
    <w:rsid w:val="00EB1FAE"/>
    <w:rsid w:val="00EB624A"/>
    <w:rsid w:val="00EC4D1E"/>
    <w:rsid w:val="00EC7CB9"/>
    <w:rsid w:val="00ED2518"/>
    <w:rsid w:val="00EE4B7C"/>
    <w:rsid w:val="00F05CC2"/>
    <w:rsid w:val="00F06F97"/>
    <w:rsid w:val="00F12EE9"/>
    <w:rsid w:val="00F324E0"/>
    <w:rsid w:val="00F36321"/>
    <w:rsid w:val="00F46DEA"/>
    <w:rsid w:val="00F6273B"/>
    <w:rsid w:val="00F65801"/>
    <w:rsid w:val="00F72DF2"/>
    <w:rsid w:val="00F744CE"/>
    <w:rsid w:val="00F93AA5"/>
    <w:rsid w:val="00FA0858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2449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RePack by SPecialiST</cp:lastModifiedBy>
  <cp:revision>39</cp:revision>
  <cp:lastPrinted>2021-12-16T06:49:00Z</cp:lastPrinted>
  <dcterms:created xsi:type="dcterms:W3CDTF">2017-10-05T12:24:00Z</dcterms:created>
  <dcterms:modified xsi:type="dcterms:W3CDTF">2024-12-24T12:28:00Z</dcterms:modified>
</cp:coreProperties>
</file>