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441" w:rsidRPr="00207441" w:rsidRDefault="00207441" w:rsidP="00207441">
      <w:pPr>
        <w:jc w:val="center"/>
        <w:rPr>
          <w:rFonts w:ascii="Times New Roman" w:hAnsi="Times New Roman" w:cs="Times New Roman"/>
          <w:sz w:val="28"/>
          <w:szCs w:val="28"/>
        </w:rPr>
      </w:pPr>
      <w:r w:rsidRPr="00207441">
        <w:rPr>
          <w:rFonts w:ascii="Times New Roman" w:hAnsi="Times New Roman" w:cs="Times New Roman"/>
          <w:sz w:val="28"/>
          <w:szCs w:val="28"/>
        </w:rPr>
        <w:t>СОВЕТ  ДЕПУТАТОВ  АКИМОВСКОГО СЕЛЬСОВЕТА</w:t>
      </w:r>
    </w:p>
    <w:p w:rsidR="00207441" w:rsidRPr="00207441" w:rsidRDefault="00207441" w:rsidP="00207441">
      <w:pPr>
        <w:jc w:val="center"/>
        <w:rPr>
          <w:rFonts w:ascii="Times New Roman" w:hAnsi="Times New Roman" w:cs="Times New Roman"/>
          <w:sz w:val="28"/>
          <w:szCs w:val="28"/>
        </w:rPr>
      </w:pPr>
      <w:r w:rsidRPr="00207441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207441" w:rsidRPr="00207441" w:rsidRDefault="00207441" w:rsidP="00207441">
      <w:pPr>
        <w:jc w:val="center"/>
        <w:rPr>
          <w:rFonts w:ascii="Times New Roman" w:hAnsi="Times New Roman" w:cs="Times New Roman"/>
          <w:sz w:val="28"/>
          <w:szCs w:val="28"/>
        </w:rPr>
      </w:pPr>
      <w:r w:rsidRPr="00207441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207441" w:rsidRPr="00207441" w:rsidRDefault="00207441" w:rsidP="002074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441" w:rsidRPr="00207441" w:rsidRDefault="00207441" w:rsidP="00207441">
      <w:pPr>
        <w:jc w:val="center"/>
        <w:rPr>
          <w:rFonts w:ascii="Times New Roman" w:hAnsi="Times New Roman" w:cs="Times New Roman"/>
          <w:sz w:val="28"/>
          <w:szCs w:val="28"/>
        </w:rPr>
      </w:pPr>
      <w:r w:rsidRPr="00207441"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207441" w:rsidRPr="00207441" w:rsidRDefault="00207441" w:rsidP="002074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441" w:rsidRPr="00207441" w:rsidRDefault="00207441" w:rsidP="00207441">
      <w:pPr>
        <w:jc w:val="center"/>
        <w:rPr>
          <w:rFonts w:ascii="Times New Roman" w:hAnsi="Times New Roman" w:cs="Times New Roman"/>
          <w:sz w:val="28"/>
          <w:szCs w:val="28"/>
        </w:rPr>
      </w:pPr>
      <w:r w:rsidRPr="00207441">
        <w:rPr>
          <w:rFonts w:ascii="Times New Roman" w:hAnsi="Times New Roman" w:cs="Times New Roman"/>
          <w:sz w:val="28"/>
          <w:szCs w:val="28"/>
        </w:rPr>
        <w:t xml:space="preserve">  27 ноября  2024 г.                                                                                      №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07441">
        <w:rPr>
          <w:rFonts w:ascii="Times New Roman" w:hAnsi="Times New Roman" w:cs="Times New Roman"/>
          <w:sz w:val="28"/>
          <w:szCs w:val="28"/>
        </w:rPr>
        <w:t xml:space="preserve">                               с</w:t>
      </w:r>
      <w:proofErr w:type="gramStart"/>
      <w:r w:rsidRPr="00207441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207441">
        <w:rPr>
          <w:rFonts w:ascii="Times New Roman" w:hAnsi="Times New Roman" w:cs="Times New Roman"/>
          <w:sz w:val="28"/>
          <w:szCs w:val="28"/>
        </w:rPr>
        <w:t>кимовка</w:t>
      </w:r>
    </w:p>
    <w:p w:rsidR="00807F61" w:rsidRPr="00207441" w:rsidRDefault="00807F61" w:rsidP="00807F61">
      <w:pPr>
        <w:rPr>
          <w:rFonts w:ascii="Times New Roman" w:hAnsi="Times New Roman" w:cs="Times New Roman"/>
          <w:sz w:val="28"/>
          <w:szCs w:val="28"/>
        </w:rPr>
      </w:pPr>
    </w:p>
    <w:p w:rsidR="0030577A" w:rsidRPr="00207441" w:rsidRDefault="00807F61" w:rsidP="0030577A">
      <w:pPr>
        <w:ind w:right="5667" w:firstLine="0"/>
        <w:rPr>
          <w:rFonts w:ascii="Times New Roman" w:hAnsi="Times New Roman" w:cs="Times New Roman"/>
          <w:sz w:val="28"/>
          <w:szCs w:val="28"/>
        </w:rPr>
      </w:pPr>
      <w:r w:rsidRPr="00207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</w:t>
      </w:r>
      <w:r w:rsidR="00EB7092" w:rsidRPr="00207441">
        <w:rPr>
          <w:rFonts w:ascii="Times New Roman" w:hAnsi="Times New Roman" w:cs="Times New Roman"/>
          <w:color w:val="000000" w:themeColor="text1"/>
          <w:sz w:val="28"/>
          <w:szCs w:val="28"/>
        </w:rPr>
        <w:t>внесении изменений в П</w:t>
      </w:r>
      <w:r w:rsidRPr="00207441">
        <w:rPr>
          <w:rFonts w:ascii="Times New Roman" w:hAnsi="Times New Roman" w:cs="Times New Roman"/>
          <w:color w:val="000000" w:themeColor="text1"/>
          <w:sz w:val="28"/>
          <w:szCs w:val="28"/>
        </w:rPr>
        <w:t>оложени</w:t>
      </w:r>
      <w:r w:rsidR="00EB7092" w:rsidRPr="00207441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207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бюджетном процессе и финансовом контроле в муниципальном </w:t>
      </w:r>
      <w:r w:rsidR="00207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образовании Акимовский </w:t>
      </w:r>
      <w:r w:rsidRPr="00207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Краснощёковского  района Алтайского края</w:t>
      </w:r>
      <w:r w:rsidR="00EB7092" w:rsidRPr="00207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утвержденное решением Совета депутатов </w:t>
      </w:r>
      <w:r w:rsidR="00207441">
        <w:rPr>
          <w:rFonts w:ascii="Times New Roman" w:hAnsi="Times New Roman" w:cs="Times New Roman"/>
          <w:sz w:val="28"/>
          <w:szCs w:val="28"/>
        </w:rPr>
        <w:t xml:space="preserve">Акимовского </w:t>
      </w:r>
      <w:r w:rsidR="00EB7092" w:rsidRPr="00207441">
        <w:rPr>
          <w:rFonts w:ascii="Times New Roman" w:hAnsi="Times New Roman" w:cs="Times New Roman"/>
          <w:sz w:val="28"/>
          <w:szCs w:val="28"/>
        </w:rPr>
        <w:t xml:space="preserve">  сельсовета от </w:t>
      </w:r>
      <w:r w:rsidR="00207441">
        <w:rPr>
          <w:rFonts w:ascii="Times New Roman" w:hAnsi="Times New Roman" w:cs="Times New Roman"/>
          <w:sz w:val="28"/>
          <w:szCs w:val="28"/>
        </w:rPr>
        <w:t>21.07.2020 № 5(с измен</w:t>
      </w:r>
      <w:proofErr w:type="gramStart"/>
      <w:r w:rsidR="0020744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074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0744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07441">
        <w:rPr>
          <w:rFonts w:ascii="Times New Roman" w:hAnsi="Times New Roman" w:cs="Times New Roman"/>
          <w:sz w:val="28"/>
          <w:szCs w:val="28"/>
        </w:rPr>
        <w:t>т 30.03.2022 № 2; от 29.09.2023 № 7</w:t>
      </w:r>
      <w:r w:rsidR="0030577A" w:rsidRPr="00207441">
        <w:rPr>
          <w:rFonts w:ascii="Times New Roman" w:hAnsi="Times New Roman" w:cs="Times New Roman"/>
          <w:sz w:val="28"/>
          <w:szCs w:val="28"/>
        </w:rPr>
        <w:t>)</w:t>
      </w:r>
    </w:p>
    <w:p w:rsidR="0030577A" w:rsidRPr="00207441" w:rsidRDefault="0030577A" w:rsidP="0030577A">
      <w:pPr>
        <w:ind w:right="5667" w:firstLine="0"/>
        <w:rPr>
          <w:rFonts w:ascii="Times New Roman" w:hAnsi="Times New Roman" w:cs="Times New Roman"/>
          <w:color w:val="0000FF"/>
          <w:sz w:val="28"/>
          <w:szCs w:val="28"/>
        </w:rPr>
      </w:pPr>
    </w:p>
    <w:p w:rsidR="00807F61" w:rsidRPr="00207441" w:rsidRDefault="00807F61" w:rsidP="00807F61">
      <w:pPr>
        <w:ind w:right="5384" w:firstLine="0"/>
        <w:rPr>
          <w:rFonts w:ascii="Times New Roman" w:hAnsi="Times New Roman" w:cs="Times New Roman"/>
          <w:sz w:val="28"/>
          <w:szCs w:val="28"/>
        </w:rPr>
      </w:pPr>
    </w:p>
    <w:p w:rsidR="00807F61" w:rsidRPr="00207441" w:rsidRDefault="00807F61" w:rsidP="00807F61">
      <w:pPr>
        <w:pStyle w:val="11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07F61" w:rsidRPr="00207441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20744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03D87" w:rsidRPr="00207441">
        <w:rPr>
          <w:rFonts w:ascii="Times New Roman" w:hAnsi="Times New Roman" w:cs="Times New Roman"/>
          <w:sz w:val="28"/>
          <w:szCs w:val="28"/>
        </w:rPr>
        <w:t>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</w:t>
      </w:r>
      <w:r w:rsidRPr="00207441">
        <w:rPr>
          <w:rFonts w:ascii="Times New Roman" w:hAnsi="Times New Roman" w:cs="Times New Roman"/>
          <w:sz w:val="28"/>
          <w:szCs w:val="28"/>
        </w:rPr>
        <w:t>, Уставом муниципального образования</w:t>
      </w:r>
      <w:r w:rsidR="00F03D87" w:rsidRPr="00207441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207441">
        <w:rPr>
          <w:rFonts w:ascii="Times New Roman" w:hAnsi="Times New Roman" w:cs="Times New Roman"/>
          <w:sz w:val="28"/>
          <w:szCs w:val="28"/>
        </w:rPr>
        <w:t xml:space="preserve"> Акимовский </w:t>
      </w:r>
      <w:r w:rsidRPr="00207441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Совет депутатов </w:t>
      </w:r>
      <w:r w:rsidR="00207441">
        <w:rPr>
          <w:rFonts w:ascii="Times New Roman" w:hAnsi="Times New Roman" w:cs="Times New Roman"/>
          <w:sz w:val="28"/>
          <w:szCs w:val="28"/>
        </w:rPr>
        <w:t xml:space="preserve">Акимовского </w:t>
      </w:r>
      <w:r w:rsidRPr="00207441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</w:t>
      </w:r>
    </w:p>
    <w:p w:rsidR="00807F61" w:rsidRPr="00207441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2074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РЕШИЛ:</w:t>
      </w:r>
    </w:p>
    <w:p w:rsidR="00664AE7" w:rsidRPr="00207441" w:rsidRDefault="00664AE7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10BB5" w:rsidRPr="00207441" w:rsidRDefault="00807F61" w:rsidP="00F54D3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07441">
        <w:rPr>
          <w:rFonts w:ascii="Times New Roman" w:hAnsi="Times New Roman" w:cs="Times New Roman"/>
          <w:sz w:val="28"/>
          <w:szCs w:val="28"/>
        </w:rPr>
        <w:t>1.</w:t>
      </w:r>
      <w:r w:rsidR="00110BB5" w:rsidRPr="00207441">
        <w:rPr>
          <w:rFonts w:ascii="Times New Roman" w:hAnsi="Times New Roman" w:cs="Times New Roman"/>
          <w:sz w:val="28"/>
          <w:szCs w:val="28"/>
        </w:rPr>
        <w:t xml:space="preserve"> Внести изменения в </w:t>
      </w:r>
      <w:r w:rsidRPr="00207441">
        <w:rPr>
          <w:rFonts w:ascii="Times New Roman" w:hAnsi="Times New Roman" w:cs="Times New Roman"/>
          <w:sz w:val="28"/>
          <w:szCs w:val="28"/>
        </w:rPr>
        <w:t xml:space="preserve">Положение о бюджетном процессе и финансовом контроле в муниципальном образовании </w:t>
      </w:r>
      <w:r w:rsidR="00207441">
        <w:rPr>
          <w:rFonts w:ascii="Times New Roman" w:hAnsi="Times New Roman" w:cs="Times New Roman"/>
          <w:sz w:val="28"/>
          <w:szCs w:val="28"/>
        </w:rPr>
        <w:t xml:space="preserve">Акимовский </w:t>
      </w:r>
      <w:r w:rsidRPr="00207441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proofErr w:type="gramStart"/>
      <w:r w:rsidR="00110BB5" w:rsidRPr="00207441">
        <w:rPr>
          <w:rFonts w:ascii="Times New Roman" w:hAnsi="Times New Roman" w:cs="Times New Roman"/>
          <w:sz w:val="28"/>
          <w:szCs w:val="28"/>
        </w:rPr>
        <w:t>,</w:t>
      </w:r>
      <w:r w:rsidR="00F03D87" w:rsidRPr="0020744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F03D87" w:rsidRPr="00207441">
        <w:rPr>
          <w:rFonts w:ascii="Times New Roman" w:hAnsi="Times New Roman" w:cs="Times New Roman"/>
          <w:sz w:val="28"/>
          <w:szCs w:val="28"/>
        </w:rPr>
        <w:t>твержденное</w:t>
      </w:r>
      <w:r w:rsidR="00110BB5" w:rsidRPr="00207441"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r w:rsidR="00207441">
        <w:rPr>
          <w:rFonts w:ascii="Times New Roman" w:hAnsi="Times New Roman" w:cs="Times New Roman"/>
          <w:sz w:val="28"/>
          <w:szCs w:val="28"/>
        </w:rPr>
        <w:t>Акимовского</w:t>
      </w:r>
      <w:r w:rsidR="00110BB5" w:rsidRPr="00207441">
        <w:rPr>
          <w:rFonts w:ascii="Times New Roman" w:hAnsi="Times New Roman" w:cs="Times New Roman"/>
          <w:sz w:val="28"/>
          <w:szCs w:val="28"/>
        </w:rPr>
        <w:t xml:space="preserve">  сельсовета от </w:t>
      </w:r>
      <w:r w:rsidR="00207441">
        <w:rPr>
          <w:rFonts w:ascii="Times New Roman" w:hAnsi="Times New Roman" w:cs="Times New Roman"/>
          <w:sz w:val="28"/>
          <w:szCs w:val="28"/>
        </w:rPr>
        <w:t>21</w:t>
      </w:r>
      <w:r w:rsidR="006B29C8" w:rsidRPr="00207441">
        <w:rPr>
          <w:rFonts w:ascii="Times New Roman" w:hAnsi="Times New Roman" w:cs="Times New Roman"/>
          <w:sz w:val="28"/>
          <w:szCs w:val="28"/>
        </w:rPr>
        <w:t>.07</w:t>
      </w:r>
      <w:r w:rsidR="00110BB5" w:rsidRPr="00207441">
        <w:rPr>
          <w:rFonts w:ascii="Times New Roman" w:hAnsi="Times New Roman" w:cs="Times New Roman"/>
          <w:sz w:val="28"/>
          <w:szCs w:val="28"/>
        </w:rPr>
        <w:t xml:space="preserve">.2020 № </w:t>
      </w:r>
      <w:r w:rsidR="00207441">
        <w:rPr>
          <w:rFonts w:ascii="Times New Roman" w:hAnsi="Times New Roman" w:cs="Times New Roman"/>
          <w:sz w:val="28"/>
          <w:szCs w:val="28"/>
        </w:rPr>
        <w:t>5(с измен. от 30.03..2022 № 2; от 29.09.2023 № 7</w:t>
      </w:r>
      <w:r w:rsidR="00F54D30" w:rsidRPr="00207441">
        <w:rPr>
          <w:rFonts w:ascii="Times New Roman" w:hAnsi="Times New Roman" w:cs="Times New Roman"/>
          <w:sz w:val="28"/>
          <w:szCs w:val="28"/>
        </w:rPr>
        <w:t>):</w:t>
      </w:r>
    </w:p>
    <w:p w:rsidR="00BF3921" w:rsidRPr="00207441" w:rsidRDefault="00BF3921" w:rsidP="00F54D3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07441">
        <w:rPr>
          <w:rFonts w:ascii="Times New Roman" w:hAnsi="Times New Roman" w:cs="Times New Roman"/>
          <w:sz w:val="28"/>
          <w:szCs w:val="28"/>
        </w:rPr>
        <w:t>Абзац, следующий за пунктом 11 статьи 11 Положения изложить в следующей редакции: « 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  <w:bookmarkStart w:id="0" w:name="_GoBack"/>
      <w:bookmarkEnd w:id="0"/>
    </w:p>
    <w:p w:rsidR="001F7016" w:rsidRPr="00207441" w:rsidRDefault="001F7016" w:rsidP="001F701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p w:rsidR="00807F61" w:rsidRPr="00207441" w:rsidRDefault="00664AE7" w:rsidP="00E80E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441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807F61" w:rsidRPr="00207441">
        <w:rPr>
          <w:rFonts w:ascii="Times New Roman" w:hAnsi="Times New Roman" w:cs="Times New Roman"/>
          <w:sz w:val="28"/>
          <w:szCs w:val="28"/>
        </w:rPr>
        <w:t xml:space="preserve">.Настоящее решение обнародовать в установленном Уставом муниципального образования </w:t>
      </w:r>
      <w:r w:rsidR="00F03D87" w:rsidRPr="00207441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B60D17">
        <w:rPr>
          <w:rFonts w:ascii="Times New Roman" w:hAnsi="Times New Roman" w:cs="Times New Roman"/>
          <w:sz w:val="28"/>
          <w:szCs w:val="28"/>
        </w:rPr>
        <w:t xml:space="preserve">Акимовский </w:t>
      </w:r>
      <w:r w:rsidR="00807F61" w:rsidRPr="00207441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 порядке.</w:t>
      </w:r>
    </w:p>
    <w:p w:rsidR="00807F61" w:rsidRPr="00207441" w:rsidRDefault="00807F61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207441">
        <w:rPr>
          <w:rFonts w:ascii="Times New Roman" w:hAnsi="Times New Roman" w:cs="Times New Roman"/>
          <w:sz w:val="28"/>
          <w:szCs w:val="28"/>
        </w:rPr>
        <w:t>4.</w:t>
      </w:r>
      <w:proofErr w:type="gramStart"/>
      <w:r w:rsidRPr="0020744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07441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6B29C8" w:rsidRPr="00207441">
        <w:rPr>
          <w:rFonts w:ascii="Times New Roman" w:hAnsi="Times New Roman" w:cs="Times New Roman"/>
          <w:sz w:val="28"/>
          <w:szCs w:val="28"/>
        </w:rPr>
        <w:t xml:space="preserve">настоящего решения возложить на постоянную комиссию Совета депутатов </w:t>
      </w:r>
      <w:r w:rsidR="00B60D17">
        <w:rPr>
          <w:rFonts w:ascii="Times New Roman" w:hAnsi="Times New Roman" w:cs="Times New Roman"/>
          <w:sz w:val="28"/>
          <w:szCs w:val="28"/>
        </w:rPr>
        <w:t>Акимовского</w:t>
      </w:r>
      <w:r w:rsidR="006B29C8" w:rsidRPr="00207441">
        <w:rPr>
          <w:rFonts w:ascii="Times New Roman" w:hAnsi="Times New Roman" w:cs="Times New Roman"/>
          <w:sz w:val="28"/>
          <w:szCs w:val="28"/>
        </w:rPr>
        <w:t xml:space="preserve"> сельсовета по бюджету и благоустройству.</w:t>
      </w:r>
    </w:p>
    <w:p w:rsidR="006B29C8" w:rsidRPr="00207441" w:rsidRDefault="006B29C8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B29C8" w:rsidRPr="00207441" w:rsidRDefault="006B29C8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807F61" w:rsidRPr="00207441" w:rsidRDefault="00807F61" w:rsidP="00807F6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807F61" w:rsidRPr="00207441" w:rsidRDefault="00807F61" w:rsidP="00807F61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207441">
        <w:rPr>
          <w:rFonts w:ascii="Times New Roman" w:hAnsi="Times New Roman" w:cs="Times New Roman"/>
          <w:sz w:val="28"/>
          <w:szCs w:val="28"/>
        </w:rPr>
        <w:t xml:space="preserve">Глава сельсовета  </w:t>
      </w:r>
      <w:r w:rsidR="00B60D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207441">
        <w:rPr>
          <w:rFonts w:ascii="Times New Roman" w:hAnsi="Times New Roman" w:cs="Times New Roman"/>
          <w:sz w:val="28"/>
          <w:szCs w:val="28"/>
        </w:rPr>
        <w:t xml:space="preserve">      </w:t>
      </w:r>
      <w:r w:rsidR="00B60D17">
        <w:rPr>
          <w:rFonts w:ascii="Times New Roman" w:hAnsi="Times New Roman" w:cs="Times New Roman"/>
          <w:sz w:val="28"/>
          <w:szCs w:val="28"/>
        </w:rPr>
        <w:t xml:space="preserve">Е.В. Усова </w:t>
      </w:r>
    </w:p>
    <w:p w:rsidR="00807F61" w:rsidRPr="006B29C8" w:rsidRDefault="00807F61" w:rsidP="00807F61">
      <w:pPr>
        <w:pStyle w:val="a4"/>
        <w:ind w:left="139" w:firstLine="139"/>
        <w:jc w:val="left"/>
        <w:rPr>
          <w:color w:val="auto"/>
          <w:sz w:val="24"/>
          <w:szCs w:val="24"/>
        </w:rPr>
      </w:pPr>
    </w:p>
    <w:p w:rsidR="00807F61" w:rsidRPr="006B29C8" w:rsidRDefault="00807F61" w:rsidP="00807F61">
      <w:pPr>
        <w:pStyle w:val="a4"/>
        <w:rPr>
          <w:color w:val="auto"/>
          <w:sz w:val="24"/>
          <w:szCs w:val="24"/>
        </w:rPr>
      </w:pPr>
    </w:p>
    <w:p w:rsidR="00807F61" w:rsidRPr="006B29C8" w:rsidRDefault="00807F61" w:rsidP="00807F61">
      <w:pPr>
        <w:ind w:firstLine="0"/>
        <w:rPr>
          <w:sz w:val="24"/>
          <w:szCs w:val="24"/>
        </w:rPr>
      </w:pPr>
    </w:p>
    <w:sectPr w:rsidR="00807F61" w:rsidRPr="006B29C8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04EBF"/>
    <w:rsid w:val="000A2A3A"/>
    <w:rsid w:val="000F152F"/>
    <w:rsid w:val="00110BB5"/>
    <w:rsid w:val="001E5401"/>
    <w:rsid w:val="001F7016"/>
    <w:rsid w:val="00207441"/>
    <w:rsid w:val="00217918"/>
    <w:rsid w:val="00250306"/>
    <w:rsid w:val="002A5CC3"/>
    <w:rsid w:val="002B5060"/>
    <w:rsid w:val="002C685C"/>
    <w:rsid w:val="0030577A"/>
    <w:rsid w:val="003B265B"/>
    <w:rsid w:val="004205EF"/>
    <w:rsid w:val="00493557"/>
    <w:rsid w:val="004D461D"/>
    <w:rsid w:val="00521287"/>
    <w:rsid w:val="00556109"/>
    <w:rsid w:val="005973AC"/>
    <w:rsid w:val="005A5D26"/>
    <w:rsid w:val="00664AE7"/>
    <w:rsid w:val="00672603"/>
    <w:rsid w:val="006B29C8"/>
    <w:rsid w:val="006B34FB"/>
    <w:rsid w:val="00756291"/>
    <w:rsid w:val="00807F61"/>
    <w:rsid w:val="0081462F"/>
    <w:rsid w:val="008835C0"/>
    <w:rsid w:val="008C017E"/>
    <w:rsid w:val="008E5F85"/>
    <w:rsid w:val="008F6353"/>
    <w:rsid w:val="008F7BEB"/>
    <w:rsid w:val="00911241"/>
    <w:rsid w:val="009F7299"/>
    <w:rsid w:val="009F764A"/>
    <w:rsid w:val="00A05ACC"/>
    <w:rsid w:val="00AB4ABF"/>
    <w:rsid w:val="00B05942"/>
    <w:rsid w:val="00B60D17"/>
    <w:rsid w:val="00B80816"/>
    <w:rsid w:val="00BA642A"/>
    <w:rsid w:val="00BF03FC"/>
    <w:rsid w:val="00BF3921"/>
    <w:rsid w:val="00C13B8A"/>
    <w:rsid w:val="00C74D57"/>
    <w:rsid w:val="00D62CCF"/>
    <w:rsid w:val="00DA3D4B"/>
    <w:rsid w:val="00DC3E91"/>
    <w:rsid w:val="00E80E3F"/>
    <w:rsid w:val="00EB7092"/>
    <w:rsid w:val="00F03D87"/>
    <w:rsid w:val="00F22610"/>
    <w:rsid w:val="00F54D30"/>
    <w:rsid w:val="00FF7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F392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60D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D17"/>
    <w:rPr>
      <w:rFonts w:ascii="Tahoma" w:eastAsia="Times New Roman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Владелец</cp:lastModifiedBy>
  <cp:revision>23</cp:revision>
  <cp:lastPrinted>2024-12-16T02:31:00Z</cp:lastPrinted>
  <dcterms:created xsi:type="dcterms:W3CDTF">2022-04-01T02:59:00Z</dcterms:created>
  <dcterms:modified xsi:type="dcterms:W3CDTF">2024-12-16T02:50:00Z</dcterms:modified>
</cp:coreProperties>
</file>