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C6F" w:rsidRPr="00D65C6F" w:rsidRDefault="00D65C6F" w:rsidP="00D65C6F">
      <w:pPr>
        <w:suppressAutoHyphens w:val="0"/>
        <w:ind w:firstLine="0"/>
        <w:jc w:val="center"/>
        <w:rPr>
          <w:kern w:val="0"/>
          <w:sz w:val="24"/>
          <w:szCs w:val="24"/>
          <w:lang w:eastAsia="ru-RU"/>
        </w:rPr>
      </w:pPr>
      <w:r w:rsidRPr="00D65C6F">
        <w:rPr>
          <w:kern w:val="0"/>
          <w:sz w:val="24"/>
          <w:szCs w:val="24"/>
          <w:lang w:eastAsia="ru-RU"/>
        </w:rPr>
        <w:t>СОВЕТ  ДЕПУТАТОВ  УСТЬ-КОЗЛУХИНСКОГО СЕЛЬСОВЕТА</w:t>
      </w:r>
    </w:p>
    <w:p w:rsidR="00D65C6F" w:rsidRPr="00D65C6F" w:rsidRDefault="00D65C6F" w:rsidP="00D65C6F">
      <w:pPr>
        <w:suppressAutoHyphens w:val="0"/>
        <w:ind w:firstLine="0"/>
        <w:jc w:val="center"/>
        <w:rPr>
          <w:kern w:val="0"/>
          <w:sz w:val="24"/>
          <w:szCs w:val="24"/>
          <w:lang w:eastAsia="ru-RU"/>
        </w:rPr>
      </w:pPr>
      <w:r w:rsidRPr="00D65C6F">
        <w:rPr>
          <w:kern w:val="0"/>
          <w:sz w:val="24"/>
          <w:szCs w:val="24"/>
          <w:lang w:eastAsia="ru-RU"/>
        </w:rPr>
        <w:t>КРАСНОЩЁКОВСКОГО РАЙОНА АЛТАЙСКОГО КРАЯ</w:t>
      </w:r>
    </w:p>
    <w:p w:rsidR="00D65C6F" w:rsidRPr="00D65C6F" w:rsidRDefault="00D65C6F" w:rsidP="00D65C6F">
      <w:pPr>
        <w:suppressAutoHyphens w:val="0"/>
        <w:ind w:firstLine="0"/>
        <w:jc w:val="center"/>
        <w:rPr>
          <w:kern w:val="0"/>
          <w:sz w:val="24"/>
          <w:szCs w:val="24"/>
          <w:lang w:eastAsia="ru-RU"/>
        </w:rPr>
      </w:pPr>
    </w:p>
    <w:p w:rsidR="00D65C6F" w:rsidRPr="00D65C6F" w:rsidRDefault="00D65C6F" w:rsidP="00D65C6F">
      <w:pPr>
        <w:suppressAutoHyphens w:val="0"/>
        <w:ind w:firstLine="0"/>
        <w:jc w:val="center"/>
        <w:rPr>
          <w:kern w:val="0"/>
          <w:sz w:val="24"/>
          <w:szCs w:val="24"/>
          <w:lang w:eastAsia="ru-RU"/>
        </w:rPr>
      </w:pPr>
      <w:r w:rsidRPr="00D65C6F">
        <w:rPr>
          <w:kern w:val="0"/>
          <w:sz w:val="24"/>
          <w:szCs w:val="24"/>
          <w:lang w:eastAsia="ru-RU"/>
        </w:rPr>
        <w:t xml:space="preserve">РЕШЕНИЕ </w:t>
      </w:r>
    </w:p>
    <w:p w:rsidR="00D65C6F" w:rsidRPr="00D65C6F" w:rsidRDefault="00D65C6F" w:rsidP="00D65C6F">
      <w:pPr>
        <w:suppressAutoHyphens w:val="0"/>
        <w:ind w:firstLine="0"/>
        <w:jc w:val="center"/>
        <w:rPr>
          <w:kern w:val="0"/>
          <w:sz w:val="24"/>
          <w:szCs w:val="24"/>
          <w:lang w:eastAsia="ru-RU"/>
        </w:rPr>
      </w:pPr>
    </w:p>
    <w:p w:rsidR="00D65C6F" w:rsidRPr="00D65C6F" w:rsidRDefault="00D65C6F" w:rsidP="00D65C6F">
      <w:pPr>
        <w:suppressAutoHyphens w:val="0"/>
        <w:ind w:firstLine="0"/>
        <w:rPr>
          <w:kern w:val="0"/>
          <w:sz w:val="24"/>
          <w:szCs w:val="24"/>
          <w:lang w:eastAsia="ru-RU"/>
        </w:rPr>
      </w:pPr>
      <w:r w:rsidRPr="00D65C6F">
        <w:rPr>
          <w:kern w:val="0"/>
          <w:sz w:val="24"/>
          <w:szCs w:val="24"/>
          <w:lang w:eastAsia="ru-RU"/>
        </w:rPr>
        <w:t xml:space="preserve">  25 ноября  2024 г. № </w:t>
      </w:r>
      <w:r>
        <w:rPr>
          <w:kern w:val="0"/>
          <w:sz w:val="24"/>
          <w:szCs w:val="24"/>
          <w:lang w:eastAsia="ru-RU"/>
        </w:rPr>
        <w:t>22</w:t>
      </w:r>
      <w:r w:rsidRPr="00D65C6F">
        <w:rPr>
          <w:kern w:val="0"/>
          <w:sz w:val="24"/>
          <w:szCs w:val="24"/>
          <w:lang w:eastAsia="ru-RU"/>
        </w:rPr>
        <w:t xml:space="preserve">                                                            </w:t>
      </w:r>
      <w:proofErr w:type="spellStart"/>
      <w:r w:rsidRPr="00D65C6F">
        <w:rPr>
          <w:kern w:val="0"/>
          <w:sz w:val="24"/>
          <w:szCs w:val="24"/>
          <w:lang w:eastAsia="ru-RU"/>
        </w:rPr>
        <w:t>с</w:t>
      </w:r>
      <w:proofErr w:type="gramStart"/>
      <w:r w:rsidRPr="00D65C6F">
        <w:rPr>
          <w:kern w:val="0"/>
          <w:sz w:val="24"/>
          <w:szCs w:val="24"/>
          <w:lang w:eastAsia="ru-RU"/>
        </w:rPr>
        <w:t>.У</w:t>
      </w:r>
      <w:proofErr w:type="gramEnd"/>
      <w:r w:rsidRPr="00D65C6F">
        <w:rPr>
          <w:kern w:val="0"/>
          <w:sz w:val="24"/>
          <w:szCs w:val="24"/>
          <w:lang w:eastAsia="ru-RU"/>
        </w:rPr>
        <w:t>сть-Козлуха</w:t>
      </w:r>
      <w:proofErr w:type="spellEnd"/>
    </w:p>
    <w:p w:rsidR="00807F61" w:rsidRPr="0081462F" w:rsidRDefault="00807F61" w:rsidP="00807F61">
      <w:pPr>
        <w:rPr>
          <w:sz w:val="24"/>
          <w:szCs w:val="24"/>
        </w:rPr>
      </w:pPr>
    </w:p>
    <w:p w:rsidR="0030577A" w:rsidRPr="0081462F" w:rsidRDefault="00807F61" w:rsidP="0030577A">
      <w:pPr>
        <w:ind w:right="5667" w:firstLine="0"/>
        <w:rPr>
          <w:color w:val="0000FF"/>
          <w:sz w:val="24"/>
          <w:szCs w:val="24"/>
        </w:rPr>
      </w:pPr>
      <w:proofErr w:type="gramStart"/>
      <w:r w:rsidRPr="0081462F">
        <w:rPr>
          <w:color w:val="000000" w:themeColor="text1"/>
          <w:sz w:val="24"/>
          <w:szCs w:val="24"/>
        </w:rPr>
        <w:t>Об</w:t>
      </w:r>
      <w:proofErr w:type="gramEnd"/>
      <w:r w:rsidRPr="0081462F">
        <w:rPr>
          <w:color w:val="000000" w:themeColor="text1"/>
          <w:sz w:val="24"/>
          <w:szCs w:val="24"/>
        </w:rPr>
        <w:t xml:space="preserve"> </w:t>
      </w:r>
      <w:r w:rsidR="00EB7092" w:rsidRPr="0081462F">
        <w:rPr>
          <w:color w:val="000000" w:themeColor="text1"/>
          <w:sz w:val="24"/>
          <w:szCs w:val="24"/>
        </w:rPr>
        <w:t>внесении изменений в П</w:t>
      </w:r>
      <w:r w:rsidRPr="0081462F">
        <w:rPr>
          <w:color w:val="000000" w:themeColor="text1"/>
          <w:sz w:val="24"/>
          <w:szCs w:val="24"/>
        </w:rPr>
        <w:t>оложени</w:t>
      </w:r>
      <w:r w:rsidR="00EB7092" w:rsidRPr="0081462F">
        <w:rPr>
          <w:color w:val="000000" w:themeColor="text1"/>
          <w:sz w:val="24"/>
          <w:szCs w:val="24"/>
        </w:rPr>
        <w:t>е</w:t>
      </w:r>
      <w:r w:rsidRPr="0081462F">
        <w:rPr>
          <w:color w:val="000000" w:themeColor="text1"/>
          <w:sz w:val="24"/>
          <w:szCs w:val="24"/>
        </w:rPr>
        <w:t xml:space="preserve"> о бюджетном процессе и финансовом контроле в муниципальном образовании</w:t>
      </w:r>
      <w:r w:rsidR="00110BB5" w:rsidRPr="0081462F">
        <w:rPr>
          <w:color w:val="000000" w:themeColor="text1"/>
          <w:sz w:val="24"/>
          <w:szCs w:val="24"/>
        </w:rPr>
        <w:t xml:space="preserve"> </w:t>
      </w:r>
      <w:proofErr w:type="spellStart"/>
      <w:r w:rsidR="00D65C6F">
        <w:rPr>
          <w:sz w:val="24"/>
          <w:szCs w:val="24"/>
        </w:rPr>
        <w:t>Усть-Козлухинский</w:t>
      </w:r>
      <w:proofErr w:type="spellEnd"/>
      <w:r w:rsidRPr="0081462F">
        <w:rPr>
          <w:color w:val="000000" w:themeColor="text1"/>
          <w:sz w:val="24"/>
          <w:szCs w:val="24"/>
        </w:rPr>
        <w:t xml:space="preserve"> сельсовет Краснощёковского  района Алтайского края</w:t>
      </w:r>
      <w:r w:rsidR="00EB7092" w:rsidRPr="0081462F">
        <w:rPr>
          <w:color w:val="000000" w:themeColor="text1"/>
          <w:sz w:val="24"/>
          <w:szCs w:val="24"/>
        </w:rPr>
        <w:t xml:space="preserve">, утвержденное решением Совета депутатов </w:t>
      </w:r>
      <w:r w:rsidR="00D65C6F">
        <w:rPr>
          <w:sz w:val="24"/>
          <w:szCs w:val="24"/>
        </w:rPr>
        <w:t>Усть-Козлухинского</w:t>
      </w:r>
      <w:r w:rsidR="00EB7092" w:rsidRPr="006B29C8">
        <w:rPr>
          <w:sz w:val="24"/>
          <w:szCs w:val="24"/>
        </w:rPr>
        <w:t xml:space="preserve">  сельсовета от </w:t>
      </w:r>
      <w:r w:rsidR="00D65C6F">
        <w:rPr>
          <w:sz w:val="24"/>
          <w:szCs w:val="24"/>
        </w:rPr>
        <w:t>28</w:t>
      </w:r>
      <w:r w:rsidR="006B29C8" w:rsidRPr="006B29C8">
        <w:rPr>
          <w:sz w:val="24"/>
          <w:szCs w:val="24"/>
        </w:rPr>
        <w:t>.0</w:t>
      </w:r>
      <w:r w:rsidR="00D65C6F">
        <w:rPr>
          <w:sz w:val="24"/>
          <w:szCs w:val="24"/>
        </w:rPr>
        <w:t>9</w:t>
      </w:r>
      <w:r w:rsidR="006B29C8" w:rsidRPr="006B29C8">
        <w:rPr>
          <w:sz w:val="24"/>
          <w:szCs w:val="24"/>
        </w:rPr>
        <w:t>.202</w:t>
      </w:r>
      <w:r w:rsidR="00D65C6F">
        <w:rPr>
          <w:sz w:val="24"/>
          <w:szCs w:val="24"/>
        </w:rPr>
        <w:t>3 № 47</w:t>
      </w:r>
    </w:p>
    <w:p w:rsidR="00807F61" w:rsidRPr="0081462F" w:rsidRDefault="00807F61" w:rsidP="00807F61">
      <w:pPr>
        <w:ind w:right="5384" w:firstLine="0"/>
        <w:rPr>
          <w:sz w:val="24"/>
          <w:szCs w:val="24"/>
        </w:rPr>
      </w:pPr>
    </w:p>
    <w:p w:rsidR="00807F61" w:rsidRPr="0081462F" w:rsidRDefault="00807F61" w:rsidP="00807F61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07F61" w:rsidRPr="006B29C8" w:rsidRDefault="00807F61" w:rsidP="00807F61">
      <w:pPr>
        <w:ind w:firstLine="540"/>
        <w:rPr>
          <w:sz w:val="24"/>
          <w:szCs w:val="24"/>
        </w:rPr>
      </w:pPr>
      <w:r w:rsidRPr="0081462F">
        <w:rPr>
          <w:sz w:val="24"/>
          <w:szCs w:val="24"/>
        </w:rPr>
        <w:t xml:space="preserve">В соответствии с </w:t>
      </w:r>
      <w:r w:rsidR="00F03D87">
        <w:rPr>
          <w:sz w:val="24"/>
          <w:szCs w:val="24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81462F">
        <w:rPr>
          <w:sz w:val="24"/>
          <w:szCs w:val="24"/>
        </w:rPr>
        <w:t>, Уставом муниципального образования</w:t>
      </w:r>
      <w:r w:rsidR="00F03D87">
        <w:rPr>
          <w:sz w:val="24"/>
          <w:szCs w:val="24"/>
        </w:rPr>
        <w:t xml:space="preserve"> сельское поселение</w:t>
      </w:r>
      <w:r w:rsidRPr="0081462F">
        <w:rPr>
          <w:sz w:val="24"/>
          <w:szCs w:val="24"/>
        </w:rPr>
        <w:t xml:space="preserve">  </w:t>
      </w:r>
      <w:proofErr w:type="spellStart"/>
      <w:r w:rsidR="00D65C6F" w:rsidRPr="00D65C6F">
        <w:rPr>
          <w:sz w:val="24"/>
          <w:szCs w:val="24"/>
        </w:rPr>
        <w:t>Усть-Козлухинский</w:t>
      </w:r>
      <w:proofErr w:type="spellEnd"/>
      <w:r w:rsidR="00D65C6F" w:rsidRPr="00D65C6F">
        <w:rPr>
          <w:sz w:val="24"/>
          <w:szCs w:val="24"/>
        </w:rPr>
        <w:t xml:space="preserve"> </w:t>
      </w:r>
      <w:r w:rsidRPr="006B29C8">
        <w:rPr>
          <w:sz w:val="24"/>
          <w:szCs w:val="24"/>
        </w:rPr>
        <w:t xml:space="preserve">сельсовет Краснощёковского района Алтайского края, Совет депутатов </w:t>
      </w:r>
      <w:r w:rsidR="00D65C6F" w:rsidRPr="00D65C6F">
        <w:rPr>
          <w:sz w:val="24"/>
          <w:szCs w:val="24"/>
        </w:rPr>
        <w:t xml:space="preserve">Усть-Козлухинского </w:t>
      </w:r>
      <w:r w:rsidRPr="006B29C8">
        <w:rPr>
          <w:sz w:val="24"/>
          <w:szCs w:val="24"/>
        </w:rPr>
        <w:t xml:space="preserve">сельсовета Краснощёковского района Алтайского края </w:t>
      </w:r>
    </w:p>
    <w:p w:rsidR="00807F61" w:rsidRPr="006B29C8" w:rsidRDefault="00807F61" w:rsidP="00807F61">
      <w:pPr>
        <w:ind w:firstLine="540"/>
        <w:rPr>
          <w:sz w:val="24"/>
          <w:szCs w:val="24"/>
        </w:rPr>
      </w:pPr>
      <w:r w:rsidRPr="006B29C8">
        <w:rPr>
          <w:sz w:val="24"/>
          <w:szCs w:val="24"/>
        </w:rPr>
        <w:t xml:space="preserve">                                                                   РЕШИЛ:</w:t>
      </w:r>
    </w:p>
    <w:p w:rsidR="00664AE7" w:rsidRPr="006B29C8" w:rsidRDefault="00664AE7" w:rsidP="00807F61">
      <w:pPr>
        <w:ind w:firstLine="540"/>
        <w:rPr>
          <w:sz w:val="24"/>
          <w:szCs w:val="24"/>
        </w:rPr>
      </w:pPr>
    </w:p>
    <w:p w:rsidR="00110BB5" w:rsidRDefault="00807F61" w:rsidP="00F54D30">
      <w:pPr>
        <w:ind w:firstLine="709"/>
        <w:rPr>
          <w:sz w:val="24"/>
          <w:szCs w:val="24"/>
        </w:rPr>
      </w:pPr>
      <w:r w:rsidRPr="006B29C8">
        <w:rPr>
          <w:sz w:val="24"/>
          <w:szCs w:val="24"/>
        </w:rPr>
        <w:t>1.</w:t>
      </w:r>
      <w:r w:rsidR="00110BB5" w:rsidRPr="006B29C8">
        <w:rPr>
          <w:sz w:val="24"/>
          <w:szCs w:val="24"/>
        </w:rPr>
        <w:t xml:space="preserve"> Внести изменения в </w:t>
      </w:r>
      <w:r w:rsidRPr="006B29C8">
        <w:rPr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="00D65C6F" w:rsidRPr="00D65C6F">
        <w:rPr>
          <w:sz w:val="24"/>
          <w:szCs w:val="24"/>
        </w:rPr>
        <w:t>Усть-Козлухинский</w:t>
      </w:r>
      <w:proofErr w:type="spellEnd"/>
      <w:r w:rsidR="00D65C6F" w:rsidRPr="00D65C6F">
        <w:rPr>
          <w:sz w:val="24"/>
          <w:szCs w:val="24"/>
        </w:rPr>
        <w:t xml:space="preserve"> </w:t>
      </w:r>
      <w:r w:rsidRPr="006B29C8">
        <w:rPr>
          <w:sz w:val="24"/>
          <w:szCs w:val="24"/>
        </w:rPr>
        <w:t>сельсовет Краснощёковского района Алтайского края</w:t>
      </w:r>
      <w:r w:rsidR="00110BB5" w:rsidRPr="006B29C8">
        <w:rPr>
          <w:sz w:val="24"/>
          <w:szCs w:val="24"/>
        </w:rPr>
        <w:t>,</w:t>
      </w:r>
      <w:r w:rsidR="00BF3921">
        <w:rPr>
          <w:sz w:val="24"/>
          <w:szCs w:val="24"/>
        </w:rPr>
        <w:t xml:space="preserve"> </w:t>
      </w:r>
      <w:r w:rsidR="00F03D87">
        <w:rPr>
          <w:sz w:val="24"/>
          <w:szCs w:val="24"/>
        </w:rPr>
        <w:t>утвержденное</w:t>
      </w:r>
      <w:r w:rsidR="00110BB5" w:rsidRPr="006B29C8">
        <w:rPr>
          <w:sz w:val="24"/>
          <w:szCs w:val="24"/>
        </w:rPr>
        <w:t xml:space="preserve"> решением Совета депутатов </w:t>
      </w:r>
      <w:r w:rsidR="00D65C6F" w:rsidRPr="00D65C6F">
        <w:rPr>
          <w:sz w:val="24"/>
          <w:szCs w:val="24"/>
        </w:rPr>
        <w:t xml:space="preserve">Усть-Козлухинского </w:t>
      </w:r>
      <w:r w:rsidR="00110BB5" w:rsidRPr="006B29C8">
        <w:rPr>
          <w:sz w:val="24"/>
          <w:szCs w:val="24"/>
        </w:rPr>
        <w:t xml:space="preserve">сельсовета от </w:t>
      </w:r>
      <w:r w:rsidR="00D65C6F">
        <w:rPr>
          <w:sz w:val="24"/>
          <w:szCs w:val="24"/>
        </w:rPr>
        <w:t>28</w:t>
      </w:r>
      <w:r w:rsidR="006B29C8" w:rsidRPr="006B29C8">
        <w:rPr>
          <w:sz w:val="24"/>
          <w:szCs w:val="24"/>
        </w:rPr>
        <w:t>.0</w:t>
      </w:r>
      <w:r w:rsidR="00D65C6F">
        <w:rPr>
          <w:sz w:val="24"/>
          <w:szCs w:val="24"/>
        </w:rPr>
        <w:t>9</w:t>
      </w:r>
      <w:r w:rsidR="00110BB5" w:rsidRPr="006B29C8">
        <w:rPr>
          <w:sz w:val="24"/>
          <w:szCs w:val="24"/>
        </w:rPr>
        <w:t>.202</w:t>
      </w:r>
      <w:r w:rsidR="00D65C6F">
        <w:rPr>
          <w:sz w:val="24"/>
          <w:szCs w:val="24"/>
        </w:rPr>
        <w:t>3</w:t>
      </w:r>
      <w:r w:rsidR="00110BB5" w:rsidRPr="006B29C8">
        <w:rPr>
          <w:sz w:val="24"/>
          <w:szCs w:val="24"/>
        </w:rPr>
        <w:t xml:space="preserve"> № </w:t>
      </w:r>
      <w:r w:rsidR="00D65C6F">
        <w:rPr>
          <w:sz w:val="24"/>
          <w:szCs w:val="24"/>
        </w:rPr>
        <w:t>4</w:t>
      </w:r>
      <w:r w:rsidR="006B29C8" w:rsidRPr="006B29C8">
        <w:rPr>
          <w:sz w:val="24"/>
          <w:szCs w:val="24"/>
        </w:rPr>
        <w:t>7</w:t>
      </w:r>
      <w:r w:rsidR="00F54D30" w:rsidRPr="006B29C8">
        <w:rPr>
          <w:sz w:val="24"/>
          <w:szCs w:val="24"/>
        </w:rPr>
        <w:t>:</w:t>
      </w:r>
    </w:p>
    <w:p w:rsidR="00BF3921" w:rsidRPr="006B29C8" w:rsidRDefault="00BF3921" w:rsidP="00F54D30">
      <w:pPr>
        <w:ind w:firstLine="709"/>
        <w:rPr>
          <w:sz w:val="24"/>
          <w:szCs w:val="24"/>
        </w:rPr>
      </w:pPr>
      <w:r>
        <w:rPr>
          <w:sz w:val="24"/>
          <w:szCs w:val="24"/>
        </w:rPr>
        <w:t>Абзац, следующий за пунктом 11 статьи 11 Положения и</w:t>
      </w:r>
      <w:r w:rsidR="00D65C6F">
        <w:rPr>
          <w:sz w:val="24"/>
          <w:szCs w:val="24"/>
        </w:rPr>
        <w:t>зложить в следующей редакции: «</w:t>
      </w:r>
      <w:r>
        <w:rPr>
          <w:sz w:val="24"/>
          <w:szCs w:val="24"/>
        </w:rPr>
        <w:t>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1F7016" w:rsidRPr="006B29C8" w:rsidRDefault="00F03D87" w:rsidP="001F7016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>
        <w:rPr>
          <w:kern w:val="0"/>
          <w:sz w:val="24"/>
          <w:szCs w:val="24"/>
          <w:lang w:eastAsia="ru-RU"/>
        </w:rPr>
        <w:t xml:space="preserve"> </w:t>
      </w:r>
    </w:p>
    <w:p w:rsidR="00807F61" w:rsidRPr="006B29C8" w:rsidRDefault="00250306" w:rsidP="00E80E3F">
      <w:pPr>
        <w:pStyle w:val="ConsPlusNormal"/>
        <w:ind w:firstLine="709"/>
        <w:jc w:val="both"/>
        <w:rPr>
          <w:sz w:val="24"/>
          <w:szCs w:val="24"/>
        </w:rPr>
      </w:pPr>
      <w:r w:rsidRPr="006B29C8">
        <w:rPr>
          <w:sz w:val="24"/>
          <w:szCs w:val="24"/>
        </w:rPr>
        <w:t xml:space="preserve"> </w:t>
      </w:r>
      <w:r w:rsidR="00664AE7" w:rsidRPr="006B29C8">
        <w:rPr>
          <w:sz w:val="24"/>
          <w:szCs w:val="24"/>
        </w:rPr>
        <w:t>2</w:t>
      </w:r>
      <w:r w:rsidR="00807F61" w:rsidRPr="006B29C8">
        <w:rPr>
          <w:sz w:val="24"/>
          <w:szCs w:val="24"/>
        </w:rPr>
        <w:t xml:space="preserve">.Настоящее решение обнародовать в установленном Уставом муниципального образования </w:t>
      </w:r>
      <w:r w:rsidR="00F03D87">
        <w:rPr>
          <w:sz w:val="24"/>
          <w:szCs w:val="24"/>
        </w:rPr>
        <w:t xml:space="preserve">сельское поселение </w:t>
      </w:r>
      <w:proofErr w:type="spellStart"/>
      <w:r w:rsidR="00D65C6F" w:rsidRPr="00D65C6F">
        <w:rPr>
          <w:sz w:val="24"/>
          <w:szCs w:val="24"/>
        </w:rPr>
        <w:t>Усть-Козлухинский</w:t>
      </w:r>
      <w:proofErr w:type="spellEnd"/>
      <w:r w:rsidR="006B29C8" w:rsidRPr="006B29C8">
        <w:rPr>
          <w:sz w:val="24"/>
          <w:szCs w:val="24"/>
        </w:rPr>
        <w:t xml:space="preserve"> </w:t>
      </w:r>
      <w:r w:rsidR="00807F61" w:rsidRPr="006B29C8">
        <w:rPr>
          <w:sz w:val="24"/>
          <w:szCs w:val="24"/>
        </w:rPr>
        <w:t>сельсовет Краснощёковского района Алтайского края порядке.</w:t>
      </w:r>
    </w:p>
    <w:p w:rsidR="00807F61" w:rsidRPr="006B29C8" w:rsidRDefault="007C1512" w:rsidP="00807F61">
      <w:pPr>
        <w:tabs>
          <w:tab w:val="left" w:pos="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bookmarkStart w:id="0" w:name="_GoBack"/>
      <w:bookmarkEnd w:id="0"/>
      <w:r w:rsidR="00807F61" w:rsidRPr="006B29C8">
        <w:rPr>
          <w:sz w:val="24"/>
          <w:szCs w:val="24"/>
        </w:rPr>
        <w:t>.</w:t>
      </w:r>
      <w:proofErr w:type="gramStart"/>
      <w:r w:rsidR="00807F61" w:rsidRPr="006B29C8">
        <w:rPr>
          <w:sz w:val="24"/>
          <w:szCs w:val="24"/>
        </w:rPr>
        <w:t>Контроль за</w:t>
      </w:r>
      <w:proofErr w:type="gramEnd"/>
      <w:r w:rsidR="00807F61" w:rsidRPr="006B29C8">
        <w:rPr>
          <w:sz w:val="24"/>
          <w:szCs w:val="24"/>
        </w:rPr>
        <w:t xml:space="preserve"> исполнением </w:t>
      </w:r>
      <w:r w:rsidR="006B29C8" w:rsidRPr="006B29C8">
        <w:rPr>
          <w:sz w:val="24"/>
          <w:szCs w:val="24"/>
        </w:rPr>
        <w:t xml:space="preserve">настоящего решения возложить на постоянную комиссию Совета депутатов </w:t>
      </w:r>
      <w:r w:rsidR="00D65C6F" w:rsidRPr="00D65C6F">
        <w:rPr>
          <w:sz w:val="24"/>
          <w:szCs w:val="24"/>
        </w:rPr>
        <w:t xml:space="preserve">Усть-Козлухинского </w:t>
      </w:r>
      <w:r w:rsidR="006B29C8" w:rsidRPr="006B29C8">
        <w:rPr>
          <w:sz w:val="24"/>
          <w:szCs w:val="24"/>
        </w:rPr>
        <w:t>сельсовета по бюджету и благоустройству.</w:t>
      </w:r>
    </w:p>
    <w:p w:rsidR="006B29C8" w:rsidRPr="006B29C8" w:rsidRDefault="006B29C8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6B29C8" w:rsidRPr="006B29C8" w:rsidRDefault="006B29C8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807F61" w:rsidRPr="006B29C8" w:rsidRDefault="00807F61" w:rsidP="00807F61">
      <w:pPr>
        <w:tabs>
          <w:tab w:val="left" w:pos="0"/>
        </w:tabs>
        <w:rPr>
          <w:sz w:val="24"/>
          <w:szCs w:val="24"/>
        </w:rPr>
      </w:pPr>
    </w:p>
    <w:p w:rsidR="00D65C6F" w:rsidRPr="005C725F" w:rsidRDefault="00D65C6F" w:rsidP="00D65C6F">
      <w:pPr>
        <w:pStyle w:val="ConsNormal"/>
        <w:widowControl/>
        <w:ind w:right="0" w:firstLine="0"/>
        <w:rPr>
          <w:sz w:val="24"/>
          <w:szCs w:val="24"/>
        </w:rPr>
      </w:pPr>
      <w:r w:rsidRPr="005C725F">
        <w:rPr>
          <w:sz w:val="24"/>
          <w:szCs w:val="24"/>
        </w:rPr>
        <w:t xml:space="preserve">Глава сельсовета                                                                         </w:t>
      </w:r>
      <w:proofErr w:type="spellStart"/>
      <w:r w:rsidRPr="005C725F">
        <w:rPr>
          <w:sz w:val="24"/>
          <w:szCs w:val="24"/>
        </w:rPr>
        <w:t>Т.С.Федяева</w:t>
      </w:r>
      <w:proofErr w:type="spellEnd"/>
    </w:p>
    <w:p w:rsidR="00807F61" w:rsidRPr="006B29C8" w:rsidRDefault="00807F61" w:rsidP="00807F61"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 w:rsidR="00807F61" w:rsidRPr="006B29C8" w:rsidRDefault="00807F61" w:rsidP="00807F61">
      <w:pPr>
        <w:pStyle w:val="a4"/>
        <w:rPr>
          <w:color w:val="auto"/>
          <w:sz w:val="24"/>
          <w:szCs w:val="24"/>
        </w:rPr>
      </w:pPr>
    </w:p>
    <w:p w:rsidR="00807F61" w:rsidRPr="006B29C8" w:rsidRDefault="00807F61" w:rsidP="00807F61">
      <w:pPr>
        <w:ind w:firstLine="0"/>
        <w:rPr>
          <w:sz w:val="24"/>
          <w:szCs w:val="24"/>
        </w:rPr>
      </w:pPr>
    </w:p>
    <w:sectPr w:rsidR="00807F61" w:rsidRPr="006B29C8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61"/>
    <w:rsid w:val="00004EBF"/>
    <w:rsid w:val="0005648B"/>
    <w:rsid w:val="000A2A3A"/>
    <w:rsid w:val="000F152F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29C8"/>
    <w:rsid w:val="006B34FB"/>
    <w:rsid w:val="007C1512"/>
    <w:rsid w:val="00807F61"/>
    <w:rsid w:val="0081462F"/>
    <w:rsid w:val="008835C0"/>
    <w:rsid w:val="008C017E"/>
    <w:rsid w:val="008E5F85"/>
    <w:rsid w:val="008F6353"/>
    <w:rsid w:val="008F7BEB"/>
    <w:rsid w:val="00911241"/>
    <w:rsid w:val="009F764A"/>
    <w:rsid w:val="00A05ACC"/>
    <w:rsid w:val="00AB4ABF"/>
    <w:rsid w:val="00B05942"/>
    <w:rsid w:val="00B80816"/>
    <w:rsid w:val="00BA642A"/>
    <w:rsid w:val="00BF03FC"/>
    <w:rsid w:val="00BF3921"/>
    <w:rsid w:val="00C13B8A"/>
    <w:rsid w:val="00C74D57"/>
    <w:rsid w:val="00D62CCF"/>
    <w:rsid w:val="00D65C6F"/>
    <w:rsid w:val="00DA3D4B"/>
    <w:rsid w:val="00DC3E91"/>
    <w:rsid w:val="00E80E3F"/>
    <w:rsid w:val="00EB7092"/>
    <w:rsid w:val="00F03D87"/>
    <w:rsid w:val="00F22610"/>
    <w:rsid w:val="00F54D30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customStyle="1" w:styleId="ConsNormal">
    <w:name w:val="ConsNormal"/>
    <w:rsid w:val="00D65C6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customStyle="1" w:styleId="ConsNormal">
    <w:name w:val="ConsNormal"/>
    <w:rsid w:val="00D65C6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OLGA</cp:lastModifiedBy>
  <cp:revision>5</cp:revision>
  <cp:lastPrinted>2024-12-26T04:25:00Z</cp:lastPrinted>
  <dcterms:created xsi:type="dcterms:W3CDTF">2024-12-26T04:21:00Z</dcterms:created>
  <dcterms:modified xsi:type="dcterms:W3CDTF">2024-12-26T04:46:00Z</dcterms:modified>
</cp:coreProperties>
</file>