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127144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27144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F011E" w:rsidRPr="00127144">
        <w:rPr>
          <w:rFonts w:ascii="Times New Roman" w:hAnsi="Times New Roman" w:cs="Times New Roman"/>
          <w:b w:val="0"/>
          <w:sz w:val="28"/>
          <w:szCs w:val="28"/>
        </w:rPr>
        <w:t>СУЕТС</w:t>
      </w:r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>КОГО</w:t>
      </w:r>
      <w:r w:rsidRPr="00127144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127144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27144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127144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127144" w:rsidRDefault="00CF011E" w:rsidP="00CF011E">
      <w:pPr>
        <w:pStyle w:val="ConsTitle"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127144">
        <w:rPr>
          <w:rFonts w:ascii="Times New Roman" w:hAnsi="Times New Roman" w:cs="Times New Roman"/>
          <w:b w:val="0"/>
          <w:color w:val="000080"/>
          <w:sz w:val="28"/>
          <w:szCs w:val="28"/>
        </w:rPr>
        <w:t xml:space="preserve">                                                         </w:t>
      </w:r>
      <w:r w:rsidR="00807F61" w:rsidRPr="00127144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CF011E" w:rsidRPr="00127144" w:rsidRDefault="00CF011E" w:rsidP="00807F61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127144" w:rsidRDefault="00CF011E" w:rsidP="00807F61">
      <w:pPr>
        <w:pStyle w:val="ConsTitle"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27144">
        <w:rPr>
          <w:rFonts w:ascii="Times New Roman" w:hAnsi="Times New Roman" w:cs="Times New Roman"/>
          <w:b w:val="0"/>
          <w:sz w:val="28"/>
          <w:szCs w:val="28"/>
        </w:rPr>
        <w:t>о</w:t>
      </w:r>
      <w:r w:rsidR="003E775F" w:rsidRPr="00127144">
        <w:rPr>
          <w:rFonts w:ascii="Times New Roman" w:hAnsi="Times New Roman" w:cs="Times New Roman"/>
          <w:b w:val="0"/>
          <w:sz w:val="28"/>
          <w:szCs w:val="28"/>
        </w:rPr>
        <w:t xml:space="preserve">т  </w:t>
      </w:r>
      <w:r w:rsidR="00F2352D" w:rsidRPr="00127144">
        <w:rPr>
          <w:rFonts w:ascii="Times New Roman" w:hAnsi="Times New Roman" w:cs="Times New Roman"/>
          <w:b w:val="0"/>
          <w:sz w:val="28"/>
          <w:szCs w:val="28"/>
        </w:rPr>
        <w:t>27</w:t>
      </w:r>
      <w:r w:rsidR="003E775F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27144">
        <w:rPr>
          <w:rFonts w:ascii="Times New Roman" w:hAnsi="Times New Roman" w:cs="Times New Roman"/>
          <w:b w:val="0"/>
          <w:sz w:val="28"/>
          <w:szCs w:val="28"/>
        </w:rPr>
        <w:t>дека</w:t>
      </w:r>
      <w:r w:rsidR="003E775F" w:rsidRPr="00127144">
        <w:rPr>
          <w:rFonts w:ascii="Times New Roman" w:hAnsi="Times New Roman" w:cs="Times New Roman"/>
          <w:b w:val="0"/>
          <w:sz w:val="28"/>
          <w:szCs w:val="28"/>
        </w:rPr>
        <w:t xml:space="preserve">бря </w:t>
      </w:r>
      <w:r w:rsidR="00807F61" w:rsidRPr="00127144">
        <w:rPr>
          <w:rFonts w:ascii="Times New Roman" w:hAnsi="Times New Roman" w:cs="Times New Roman"/>
          <w:b w:val="0"/>
          <w:sz w:val="28"/>
          <w:szCs w:val="28"/>
        </w:rPr>
        <w:t xml:space="preserve"> 202</w:t>
      </w:r>
      <w:r w:rsidR="00F03D87" w:rsidRPr="00127144">
        <w:rPr>
          <w:rFonts w:ascii="Times New Roman" w:hAnsi="Times New Roman" w:cs="Times New Roman"/>
          <w:b w:val="0"/>
          <w:sz w:val="28"/>
          <w:szCs w:val="28"/>
        </w:rPr>
        <w:t>4</w:t>
      </w:r>
      <w:r w:rsidR="00807F61" w:rsidRPr="00127144">
        <w:rPr>
          <w:rFonts w:ascii="Times New Roman" w:hAnsi="Times New Roman" w:cs="Times New Roman"/>
          <w:b w:val="0"/>
          <w:sz w:val="28"/>
          <w:szCs w:val="28"/>
        </w:rPr>
        <w:t xml:space="preserve"> г.  </w:t>
      </w:r>
      <w:r w:rsidR="00345283" w:rsidRPr="00127144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127144">
        <w:rPr>
          <w:rFonts w:ascii="Times New Roman" w:hAnsi="Times New Roman" w:cs="Times New Roman"/>
          <w:b w:val="0"/>
          <w:sz w:val="28"/>
          <w:szCs w:val="28"/>
        </w:rPr>
        <w:t xml:space="preserve">                    </w:t>
      </w:r>
      <w:r w:rsidR="00521287" w:rsidRPr="00127144">
        <w:rPr>
          <w:rFonts w:ascii="Times New Roman" w:hAnsi="Times New Roman" w:cs="Times New Roman"/>
          <w:b w:val="0"/>
          <w:sz w:val="28"/>
          <w:szCs w:val="28"/>
        </w:rPr>
        <w:t>№</w:t>
      </w:r>
      <w:r w:rsidR="00127144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C4EFC">
        <w:rPr>
          <w:rFonts w:ascii="Times New Roman" w:hAnsi="Times New Roman" w:cs="Times New Roman"/>
          <w:b w:val="0"/>
          <w:sz w:val="28"/>
          <w:szCs w:val="28"/>
        </w:rPr>
        <w:t>24</w:t>
      </w:r>
      <w:r w:rsidR="00521287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E775F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bookmarkStart w:id="0" w:name="_GoBack"/>
      <w:bookmarkEnd w:id="0"/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345283" w:rsidRPr="00127144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127144"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End"/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>.</w:t>
      </w:r>
      <w:r w:rsidRPr="00127144">
        <w:rPr>
          <w:rFonts w:ascii="Times New Roman" w:hAnsi="Times New Roman" w:cs="Times New Roman"/>
          <w:b w:val="0"/>
          <w:sz w:val="28"/>
          <w:szCs w:val="28"/>
        </w:rPr>
        <w:t xml:space="preserve"> Сует</w:t>
      </w:r>
      <w:r w:rsidR="0090104E" w:rsidRPr="00127144">
        <w:rPr>
          <w:rFonts w:ascii="Times New Roman" w:hAnsi="Times New Roman" w:cs="Times New Roman"/>
          <w:b w:val="0"/>
          <w:sz w:val="28"/>
          <w:szCs w:val="28"/>
        </w:rPr>
        <w:t>ка</w:t>
      </w:r>
    </w:p>
    <w:p w:rsidR="00807F61" w:rsidRPr="00127144" w:rsidRDefault="00807F61" w:rsidP="00807F61">
      <w:pPr>
        <w:rPr>
          <w:rFonts w:ascii="Times New Roman" w:hAnsi="Times New Roman" w:cs="Times New Roman"/>
          <w:sz w:val="28"/>
          <w:szCs w:val="28"/>
        </w:rPr>
      </w:pPr>
    </w:p>
    <w:p w:rsidR="0030577A" w:rsidRPr="00127144" w:rsidRDefault="00807F61" w:rsidP="0030577A">
      <w:pPr>
        <w:ind w:right="5667" w:firstLine="0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EB7092"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  <w:r w:rsidR="00345283" w:rsidRPr="00127144">
        <w:rPr>
          <w:rFonts w:ascii="Times New Roman" w:hAnsi="Times New Roman" w:cs="Times New Roman"/>
          <w:sz w:val="28"/>
          <w:szCs w:val="28"/>
        </w:rPr>
        <w:t xml:space="preserve">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345283" w:rsidRPr="00127144">
        <w:rPr>
          <w:rFonts w:ascii="Times New Roman" w:hAnsi="Times New Roman" w:cs="Times New Roman"/>
          <w:sz w:val="28"/>
          <w:szCs w:val="28"/>
        </w:rPr>
        <w:t>ский</w:t>
      </w:r>
      <w:r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 w:rsidR="00CF011E" w:rsidRPr="00127144">
        <w:rPr>
          <w:rFonts w:ascii="Times New Roman" w:hAnsi="Times New Roman" w:cs="Times New Roman"/>
          <w:color w:val="000000" w:themeColor="text1"/>
          <w:sz w:val="28"/>
          <w:szCs w:val="28"/>
        </w:rPr>
        <w:t>Суетс</w:t>
      </w:r>
      <w:r w:rsidR="00345283" w:rsidRPr="00127144">
        <w:rPr>
          <w:rFonts w:ascii="Times New Roman" w:hAnsi="Times New Roman" w:cs="Times New Roman"/>
          <w:sz w:val="28"/>
          <w:szCs w:val="28"/>
        </w:rPr>
        <w:t>кого</w:t>
      </w:r>
      <w:r w:rsidR="00EB7092" w:rsidRPr="00127144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EA043A" w:rsidRPr="00127144">
        <w:rPr>
          <w:rFonts w:ascii="Times New Roman" w:hAnsi="Times New Roman" w:cs="Times New Roman"/>
          <w:sz w:val="28"/>
          <w:szCs w:val="28"/>
        </w:rPr>
        <w:t>07.07.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2020 № </w:t>
      </w:r>
      <w:r w:rsidR="00EA043A" w:rsidRPr="00127144">
        <w:rPr>
          <w:rFonts w:ascii="Times New Roman" w:hAnsi="Times New Roman" w:cs="Times New Roman"/>
          <w:sz w:val="28"/>
          <w:szCs w:val="28"/>
        </w:rPr>
        <w:t xml:space="preserve">5 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(с измен. </w:t>
      </w:r>
      <w:proofErr w:type="gramStart"/>
      <w:r w:rsidR="001346BB" w:rsidRPr="0012714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346BB" w:rsidRPr="00127144">
        <w:rPr>
          <w:rFonts w:ascii="Times New Roman" w:hAnsi="Times New Roman" w:cs="Times New Roman"/>
          <w:sz w:val="28"/>
          <w:szCs w:val="28"/>
        </w:rPr>
        <w:t xml:space="preserve">т 31.03.2022 № </w:t>
      </w:r>
      <w:r w:rsidR="00EA043A" w:rsidRPr="00127144">
        <w:rPr>
          <w:rFonts w:ascii="Times New Roman" w:hAnsi="Times New Roman" w:cs="Times New Roman"/>
          <w:sz w:val="28"/>
          <w:szCs w:val="28"/>
        </w:rPr>
        <w:t>4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; от 29.09.2023 № </w:t>
      </w:r>
      <w:r w:rsidR="00EA043A" w:rsidRPr="00127144">
        <w:rPr>
          <w:rFonts w:ascii="Times New Roman" w:hAnsi="Times New Roman" w:cs="Times New Roman"/>
          <w:sz w:val="28"/>
          <w:szCs w:val="28"/>
        </w:rPr>
        <w:t>7</w:t>
      </w:r>
      <w:r w:rsidR="0030577A" w:rsidRPr="00127144">
        <w:rPr>
          <w:rFonts w:ascii="Times New Roman" w:hAnsi="Times New Roman" w:cs="Times New Roman"/>
          <w:sz w:val="28"/>
          <w:szCs w:val="28"/>
        </w:rPr>
        <w:t>)</w:t>
      </w:r>
    </w:p>
    <w:p w:rsidR="0030577A" w:rsidRPr="00127144" w:rsidRDefault="0030577A" w:rsidP="0030577A">
      <w:pPr>
        <w:ind w:right="5667" w:firstLine="0"/>
        <w:rPr>
          <w:rFonts w:ascii="Times New Roman" w:hAnsi="Times New Roman" w:cs="Times New Roman"/>
          <w:color w:val="0000FF"/>
          <w:sz w:val="28"/>
          <w:szCs w:val="28"/>
        </w:rPr>
      </w:pPr>
    </w:p>
    <w:p w:rsidR="004374AA" w:rsidRDefault="004374AA" w:rsidP="001C4EF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374AA" w:rsidRDefault="004374AA" w:rsidP="001C4EF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374AA" w:rsidRDefault="004374AA" w:rsidP="001C4EF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374AA" w:rsidRDefault="004374AA" w:rsidP="001C4EFC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07F61" w:rsidRPr="00127144" w:rsidRDefault="004374AA" w:rsidP="001C4EFC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07F61" w:rsidRPr="0012714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03D87" w:rsidRPr="00127144">
        <w:rPr>
          <w:rFonts w:ascii="Times New Roman" w:hAnsi="Times New Roman" w:cs="Times New Roman"/>
          <w:sz w:val="28"/>
          <w:szCs w:val="28"/>
        </w:rPr>
        <w:t>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</w:t>
      </w:r>
      <w:r w:rsidR="00807F61" w:rsidRPr="00127144">
        <w:rPr>
          <w:rFonts w:ascii="Times New Roman" w:hAnsi="Times New Roman" w:cs="Times New Roman"/>
          <w:sz w:val="28"/>
          <w:szCs w:val="28"/>
        </w:rPr>
        <w:t>, Уставом муниципального образования</w:t>
      </w:r>
      <w:r w:rsidR="00F03D87" w:rsidRPr="00127144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>ский</w:t>
      </w:r>
      <w:r w:rsidR="00807F61" w:rsidRPr="00127144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>ского</w:t>
      </w:r>
      <w:r w:rsidR="00807F61" w:rsidRPr="00127144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127144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F011E" w:rsidRPr="0012714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27144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64AE7" w:rsidRPr="00127144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127144" w:rsidRDefault="00807F6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t>1.</w:t>
      </w:r>
      <w:r w:rsidR="00110BB5" w:rsidRPr="00127144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127144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>ский</w:t>
      </w:r>
      <w:r w:rsidRPr="00127144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127144">
        <w:rPr>
          <w:rFonts w:ascii="Times New Roman" w:hAnsi="Times New Roman" w:cs="Times New Roman"/>
          <w:sz w:val="28"/>
          <w:szCs w:val="28"/>
        </w:rPr>
        <w:t>,</w:t>
      </w:r>
      <w:r w:rsidR="00CF011E" w:rsidRPr="00127144">
        <w:rPr>
          <w:rFonts w:ascii="Times New Roman" w:hAnsi="Times New Roman" w:cs="Times New Roman"/>
          <w:sz w:val="28"/>
          <w:szCs w:val="28"/>
        </w:rPr>
        <w:t xml:space="preserve"> </w:t>
      </w:r>
      <w:r w:rsidR="00F03D87" w:rsidRPr="00127144">
        <w:rPr>
          <w:rFonts w:ascii="Times New Roman" w:hAnsi="Times New Roman" w:cs="Times New Roman"/>
          <w:sz w:val="28"/>
          <w:szCs w:val="28"/>
        </w:rPr>
        <w:t>утвержденное</w:t>
      </w:r>
      <w:r w:rsidR="00110BB5" w:rsidRPr="00127144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>ского</w:t>
      </w:r>
      <w:r w:rsidR="00110BB5" w:rsidRPr="00127144">
        <w:rPr>
          <w:rFonts w:ascii="Times New Roman" w:hAnsi="Times New Roman" w:cs="Times New Roman"/>
          <w:sz w:val="28"/>
          <w:szCs w:val="28"/>
        </w:rPr>
        <w:t xml:space="preserve">  сельсовета от </w:t>
      </w:r>
      <w:r w:rsidR="00EA043A" w:rsidRPr="00127144">
        <w:rPr>
          <w:rFonts w:ascii="Times New Roman" w:hAnsi="Times New Roman" w:cs="Times New Roman"/>
          <w:sz w:val="28"/>
          <w:szCs w:val="28"/>
        </w:rPr>
        <w:t>07.07</w:t>
      </w:r>
      <w:r w:rsidR="00110BB5" w:rsidRPr="00127144">
        <w:rPr>
          <w:rFonts w:ascii="Times New Roman" w:hAnsi="Times New Roman" w:cs="Times New Roman"/>
          <w:sz w:val="28"/>
          <w:szCs w:val="28"/>
        </w:rPr>
        <w:t xml:space="preserve">.2020 № </w:t>
      </w:r>
      <w:r w:rsidR="00EA043A" w:rsidRPr="00127144">
        <w:rPr>
          <w:rFonts w:ascii="Times New Roman" w:hAnsi="Times New Roman" w:cs="Times New Roman"/>
          <w:sz w:val="28"/>
          <w:szCs w:val="28"/>
        </w:rPr>
        <w:t xml:space="preserve">5 </w:t>
      </w:r>
      <w:r w:rsidR="001346BB" w:rsidRPr="00127144">
        <w:rPr>
          <w:rFonts w:ascii="Times New Roman" w:hAnsi="Times New Roman" w:cs="Times New Roman"/>
          <w:sz w:val="28"/>
          <w:szCs w:val="28"/>
        </w:rPr>
        <w:t>(с измен</w:t>
      </w:r>
      <w:proofErr w:type="gramStart"/>
      <w:r w:rsidR="001346BB" w:rsidRPr="0012714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346BB" w:rsidRPr="001271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46BB" w:rsidRPr="0012714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1346BB" w:rsidRPr="00127144">
        <w:rPr>
          <w:rFonts w:ascii="Times New Roman" w:hAnsi="Times New Roman" w:cs="Times New Roman"/>
          <w:sz w:val="28"/>
          <w:szCs w:val="28"/>
        </w:rPr>
        <w:t xml:space="preserve">т 31.03.2022 № </w:t>
      </w:r>
      <w:r w:rsidR="00EA043A" w:rsidRPr="00127144">
        <w:rPr>
          <w:rFonts w:ascii="Times New Roman" w:hAnsi="Times New Roman" w:cs="Times New Roman"/>
          <w:sz w:val="28"/>
          <w:szCs w:val="28"/>
        </w:rPr>
        <w:t>4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; от 29.09.2023 № </w:t>
      </w:r>
      <w:r w:rsidR="00EA043A" w:rsidRPr="00127144">
        <w:rPr>
          <w:rFonts w:ascii="Times New Roman" w:hAnsi="Times New Roman" w:cs="Times New Roman"/>
          <w:sz w:val="28"/>
          <w:szCs w:val="28"/>
        </w:rPr>
        <w:t>7</w:t>
      </w:r>
      <w:r w:rsidR="00F54D30" w:rsidRPr="00127144">
        <w:rPr>
          <w:rFonts w:ascii="Times New Roman" w:hAnsi="Times New Roman" w:cs="Times New Roman"/>
          <w:sz w:val="28"/>
          <w:szCs w:val="28"/>
        </w:rPr>
        <w:t>):</w:t>
      </w:r>
    </w:p>
    <w:p w:rsidR="00BF3921" w:rsidRPr="00127144" w:rsidRDefault="00BF3921" w:rsidP="00F54D3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t xml:space="preserve">Абзац, следующий за пунктом 11 статьи 11 Положения изложить в следующей редакции: « В случае утверждения законом (решением) о бюджете распределения бюджетных ассигнований по государственным (муниципальным) программам и </w:t>
      </w:r>
      <w:proofErr w:type="spellStart"/>
      <w:r w:rsidRPr="00127144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Pr="00127144">
        <w:rPr>
          <w:rFonts w:ascii="Times New Roman" w:hAnsi="Times New Roman" w:cs="Times New Roman"/>
          <w:sz w:val="28"/>
          <w:szCs w:val="28"/>
        </w:rPr>
        <w:t xml:space="preserve">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1F7016" w:rsidRPr="00127144" w:rsidRDefault="001F7016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:rsidR="00807F61" w:rsidRPr="00127144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07F61" w:rsidRPr="00127144">
        <w:rPr>
          <w:rFonts w:ascii="Times New Roman" w:hAnsi="Times New Roman" w:cs="Times New Roman"/>
          <w:sz w:val="28"/>
          <w:szCs w:val="28"/>
        </w:rPr>
        <w:t>.</w:t>
      </w:r>
      <w:r w:rsidR="00CF011E" w:rsidRPr="00127144">
        <w:rPr>
          <w:rFonts w:ascii="Times New Roman" w:hAnsi="Times New Roman" w:cs="Times New Roman"/>
          <w:sz w:val="28"/>
          <w:szCs w:val="28"/>
        </w:rPr>
        <w:t xml:space="preserve"> </w:t>
      </w:r>
      <w:r w:rsidR="00807F61" w:rsidRPr="00127144">
        <w:rPr>
          <w:rFonts w:ascii="Times New Roman" w:hAnsi="Times New Roman" w:cs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F03D87" w:rsidRPr="00127144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CF011E"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ский </w:t>
      </w:r>
      <w:r w:rsidR="00807F61" w:rsidRPr="00127144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 порядке.</w:t>
      </w:r>
    </w:p>
    <w:p w:rsidR="00F2352D" w:rsidRPr="00127144" w:rsidRDefault="00F2352D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127144" w:rsidRDefault="00CF011E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t>3</w:t>
      </w:r>
      <w:r w:rsidR="00807F61" w:rsidRPr="00127144">
        <w:rPr>
          <w:rFonts w:ascii="Times New Roman" w:hAnsi="Times New Roman" w:cs="Times New Roman"/>
          <w:sz w:val="28"/>
          <w:szCs w:val="28"/>
        </w:rPr>
        <w:t>.</w:t>
      </w:r>
      <w:r w:rsidRPr="001271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07F61" w:rsidRPr="0012714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07F61" w:rsidRPr="00127144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6B29C8" w:rsidRPr="00127144">
        <w:rPr>
          <w:rFonts w:ascii="Times New Roman" w:hAnsi="Times New Roman" w:cs="Times New Roman"/>
          <w:sz w:val="28"/>
          <w:szCs w:val="28"/>
        </w:rPr>
        <w:t>настоящего решения возложить на постоянную комиссию Со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вета депутатов </w:t>
      </w:r>
      <w:r w:rsidRPr="00127144">
        <w:rPr>
          <w:rFonts w:ascii="Times New Roman" w:hAnsi="Times New Roman" w:cs="Times New Roman"/>
          <w:sz w:val="28"/>
          <w:szCs w:val="28"/>
        </w:rPr>
        <w:t>Сует</w:t>
      </w:r>
      <w:r w:rsidR="001346BB" w:rsidRPr="00127144">
        <w:rPr>
          <w:rFonts w:ascii="Times New Roman" w:hAnsi="Times New Roman" w:cs="Times New Roman"/>
          <w:sz w:val="28"/>
          <w:szCs w:val="28"/>
        </w:rPr>
        <w:t>ского</w:t>
      </w:r>
      <w:r w:rsidR="006B29C8" w:rsidRPr="00127144">
        <w:rPr>
          <w:rFonts w:ascii="Times New Roman" w:hAnsi="Times New Roman" w:cs="Times New Roman"/>
          <w:sz w:val="28"/>
          <w:szCs w:val="28"/>
        </w:rPr>
        <w:t xml:space="preserve"> сельсов</w:t>
      </w:r>
      <w:r w:rsidR="001346BB" w:rsidRPr="00127144">
        <w:rPr>
          <w:rFonts w:ascii="Times New Roman" w:hAnsi="Times New Roman" w:cs="Times New Roman"/>
          <w:sz w:val="28"/>
          <w:szCs w:val="28"/>
        </w:rPr>
        <w:t>ета по бюджету</w:t>
      </w:r>
      <w:r w:rsidR="006B29C8" w:rsidRPr="00127144">
        <w:rPr>
          <w:rFonts w:ascii="Times New Roman" w:hAnsi="Times New Roman" w:cs="Times New Roman"/>
          <w:sz w:val="28"/>
          <w:szCs w:val="28"/>
        </w:rPr>
        <w:t>.</w:t>
      </w:r>
    </w:p>
    <w:p w:rsidR="006B29C8" w:rsidRPr="00127144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6B29C8" w:rsidRPr="00127144" w:rsidRDefault="006B29C8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:rsidR="00807F61" w:rsidRPr="00127144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127144" w:rsidRDefault="00CF011E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127144">
        <w:rPr>
          <w:rFonts w:ascii="Times New Roman" w:hAnsi="Times New Roman" w:cs="Times New Roman"/>
          <w:sz w:val="28"/>
          <w:szCs w:val="28"/>
        </w:rPr>
        <w:t xml:space="preserve">      </w:t>
      </w:r>
      <w:r w:rsidR="001346BB" w:rsidRPr="00127144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127144">
        <w:rPr>
          <w:rFonts w:ascii="Times New Roman" w:hAnsi="Times New Roman" w:cs="Times New Roman"/>
          <w:sz w:val="28"/>
          <w:szCs w:val="28"/>
        </w:rPr>
        <w:t xml:space="preserve">                                       К.Ю. Поднебеснова</w:t>
      </w:r>
    </w:p>
    <w:p w:rsidR="00807F61" w:rsidRPr="00127144" w:rsidRDefault="00807F61" w:rsidP="00807F61">
      <w:pPr>
        <w:pStyle w:val="a4"/>
        <w:ind w:left="139" w:firstLine="139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807F61" w:rsidRPr="00127144" w:rsidRDefault="00807F61" w:rsidP="00807F61">
      <w:pPr>
        <w:pStyle w:val="a4"/>
        <w:rPr>
          <w:rFonts w:ascii="Times New Roman" w:hAnsi="Times New Roman" w:cs="Times New Roman"/>
          <w:color w:val="auto"/>
          <w:sz w:val="28"/>
          <w:szCs w:val="28"/>
        </w:rPr>
      </w:pPr>
    </w:p>
    <w:p w:rsidR="00807F61" w:rsidRPr="00127144" w:rsidRDefault="00807F61" w:rsidP="00807F61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807F61" w:rsidRPr="00127144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226D4"/>
    <w:rsid w:val="000A2A3A"/>
    <w:rsid w:val="000F152F"/>
    <w:rsid w:val="00110BB5"/>
    <w:rsid w:val="00117B27"/>
    <w:rsid w:val="00127144"/>
    <w:rsid w:val="001346BB"/>
    <w:rsid w:val="00166854"/>
    <w:rsid w:val="001C4EFC"/>
    <w:rsid w:val="001E5401"/>
    <w:rsid w:val="001F7016"/>
    <w:rsid w:val="00217918"/>
    <w:rsid w:val="00250306"/>
    <w:rsid w:val="002A5CC3"/>
    <w:rsid w:val="002B5060"/>
    <w:rsid w:val="002C685C"/>
    <w:rsid w:val="0030577A"/>
    <w:rsid w:val="00345283"/>
    <w:rsid w:val="003B265B"/>
    <w:rsid w:val="003D1BB3"/>
    <w:rsid w:val="003E775F"/>
    <w:rsid w:val="004205EF"/>
    <w:rsid w:val="004374AA"/>
    <w:rsid w:val="00493557"/>
    <w:rsid w:val="004D461D"/>
    <w:rsid w:val="00521287"/>
    <w:rsid w:val="00536E50"/>
    <w:rsid w:val="00556109"/>
    <w:rsid w:val="005973AC"/>
    <w:rsid w:val="005A5D26"/>
    <w:rsid w:val="005C3183"/>
    <w:rsid w:val="005D6D5D"/>
    <w:rsid w:val="00664AE7"/>
    <w:rsid w:val="00672603"/>
    <w:rsid w:val="006B29C8"/>
    <w:rsid w:val="006B34FB"/>
    <w:rsid w:val="00770F0B"/>
    <w:rsid w:val="00791C42"/>
    <w:rsid w:val="00807F61"/>
    <w:rsid w:val="0081462F"/>
    <w:rsid w:val="008835C0"/>
    <w:rsid w:val="008C017E"/>
    <w:rsid w:val="008E5F85"/>
    <w:rsid w:val="008F6353"/>
    <w:rsid w:val="008F7BEB"/>
    <w:rsid w:val="0090104E"/>
    <w:rsid w:val="00911241"/>
    <w:rsid w:val="00967F00"/>
    <w:rsid w:val="009F764A"/>
    <w:rsid w:val="00A05ACC"/>
    <w:rsid w:val="00AB4ABF"/>
    <w:rsid w:val="00B05942"/>
    <w:rsid w:val="00B4754C"/>
    <w:rsid w:val="00B80816"/>
    <w:rsid w:val="00BA642A"/>
    <w:rsid w:val="00BF03FC"/>
    <w:rsid w:val="00BF3921"/>
    <w:rsid w:val="00C13B8A"/>
    <w:rsid w:val="00C74D57"/>
    <w:rsid w:val="00C8625C"/>
    <w:rsid w:val="00CF011E"/>
    <w:rsid w:val="00D62CCF"/>
    <w:rsid w:val="00DA3D4B"/>
    <w:rsid w:val="00DB493B"/>
    <w:rsid w:val="00DC3E91"/>
    <w:rsid w:val="00E80E3F"/>
    <w:rsid w:val="00EA043A"/>
    <w:rsid w:val="00EB7092"/>
    <w:rsid w:val="00ED0950"/>
    <w:rsid w:val="00F03D87"/>
    <w:rsid w:val="00F22610"/>
    <w:rsid w:val="00F2352D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F39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E775F"/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3E775F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USER-PC</cp:lastModifiedBy>
  <cp:revision>18</cp:revision>
  <cp:lastPrinted>2024-12-26T03:57:00Z</cp:lastPrinted>
  <dcterms:created xsi:type="dcterms:W3CDTF">2024-12-10T02:30:00Z</dcterms:created>
  <dcterms:modified xsi:type="dcterms:W3CDTF">2024-12-27T01:51:00Z</dcterms:modified>
</cp:coreProperties>
</file>