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992" w:rsidRPr="000E7330" w:rsidRDefault="00EA5992" w:rsidP="00EA5992">
      <w:pPr>
        <w:pStyle w:val="a5"/>
        <w:spacing w:after="240" w:afterAutospacing="0"/>
        <w:jc w:val="center"/>
        <w:rPr>
          <w:sz w:val="28"/>
          <w:szCs w:val="28"/>
        </w:rPr>
      </w:pPr>
      <w:r w:rsidRPr="000E7330">
        <w:rPr>
          <w:sz w:val="28"/>
          <w:szCs w:val="28"/>
        </w:rPr>
        <w:t xml:space="preserve">СОВЕТ ДЕПУТАТОВ ХАРЛОВСКОГО СЕЛЬСОВЕТА </w:t>
      </w:r>
      <w:r w:rsidRPr="000E7330">
        <w:rPr>
          <w:sz w:val="28"/>
          <w:szCs w:val="28"/>
        </w:rPr>
        <w:br/>
        <w:t xml:space="preserve"> КРАСНОЩЕКОВСКОГО РАЙОНА АЛТАЙСКОГО КРАЯ </w:t>
      </w:r>
      <w:r w:rsidRPr="000E7330">
        <w:rPr>
          <w:sz w:val="28"/>
          <w:szCs w:val="28"/>
        </w:rPr>
        <w:br/>
      </w:r>
    </w:p>
    <w:p w:rsidR="00EA5992" w:rsidRPr="000E7330" w:rsidRDefault="00EA5992" w:rsidP="00EA5992">
      <w:pPr>
        <w:pStyle w:val="a5"/>
        <w:spacing w:after="240" w:afterAutospacing="0"/>
        <w:jc w:val="center"/>
        <w:outlineLvl w:val="0"/>
        <w:rPr>
          <w:sz w:val="28"/>
          <w:szCs w:val="28"/>
        </w:rPr>
      </w:pPr>
      <w:r w:rsidRPr="000E7330">
        <w:rPr>
          <w:sz w:val="28"/>
          <w:szCs w:val="28"/>
        </w:rPr>
        <w:t>РЕШЕНИЕ</w:t>
      </w:r>
    </w:p>
    <w:p w:rsidR="00EA5992" w:rsidRPr="000E7330" w:rsidRDefault="00EA5992" w:rsidP="00EA5992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0E7330">
        <w:rPr>
          <w:rFonts w:ascii="Times New Roman" w:hAnsi="Times New Roman" w:cs="Times New Roman"/>
          <w:sz w:val="28"/>
          <w:szCs w:val="28"/>
        </w:rPr>
        <w:br/>
      </w:r>
      <w:r w:rsidR="006E5375" w:rsidRPr="009045E4">
        <w:rPr>
          <w:rFonts w:ascii="Times New Roman" w:hAnsi="Times New Roman" w:cs="Times New Roman"/>
          <w:sz w:val="28"/>
          <w:szCs w:val="28"/>
        </w:rPr>
        <w:t>от 29.11.2024 года                                                                                       № 2</w:t>
      </w:r>
      <w:r w:rsidR="006E5375">
        <w:rPr>
          <w:rFonts w:ascii="Times New Roman" w:hAnsi="Times New Roman" w:cs="Times New Roman"/>
          <w:sz w:val="28"/>
          <w:szCs w:val="28"/>
        </w:rPr>
        <w:t>5</w:t>
      </w:r>
      <w:r w:rsidR="006E5375" w:rsidRPr="009045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0E73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с. Харлово</w:t>
      </w:r>
    </w:p>
    <w:p w:rsidR="00807F61" w:rsidRPr="000E7330" w:rsidRDefault="00807F61" w:rsidP="00807F61">
      <w:pPr>
        <w:rPr>
          <w:rFonts w:ascii="Times New Roman" w:hAnsi="Times New Roman" w:cs="Times New Roman"/>
          <w:sz w:val="24"/>
          <w:szCs w:val="24"/>
        </w:rPr>
      </w:pPr>
    </w:p>
    <w:p w:rsidR="00F17D8F" w:rsidRPr="000E7330" w:rsidRDefault="00807F61" w:rsidP="00F17D8F">
      <w:pPr>
        <w:ind w:right="5667"/>
        <w:rPr>
          <w:rFonts w:ascii="Times New Roman" w:hAnsi="Times New Roman" w:cs="Times New Roman"/>
          <w:sz w:val="28"/>
          <w:szCs w:val="28"/>
        </w:rPr>
      </w:pPr>
      <w:r w:rsidRPr="000E73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 </w:t>
      </w:r>
      <w:r w:rsidR="00EB7092" w:rsidRPr="000E7330">
        <w:rPr>
          <w:rFonts w:ascii="Times New Roman" w:hAnsi="Times New Roman" w:cs="Times New Roman"/>
          <w:color w:val="000000" w:themeColor="text1"/>
          <w:sz w:val="24"/>
          <w:szCs w:val="24"/>
        </w:rPr>
        <w:t>внесении изменений в П</w:t>
      </w:r>
      <w:r w:rsidRPr="000E7330">
        <w:rPr>
          <w:rFonts w:ascii="Times New Roman" w:hAnsi="Times New Roman" w:cs="Times New Roman"/>
          <w:color w:val="000000" w:themeColor="text1"/>
          <w:sz w:val="24"/>
          <w:szCs w:val="24"/>
        </w:rPr>
        <w:t>оложени</w:t>
      </w:r>
      <w:r w:rsidR="00EB7092" w:rsidRPr="000E7330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0E73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бюджетном процессе и финансовом контроле в муниципальном образовании</w:t>
      </w:r>
      <w:r w:rsidR="00EA5992" w:rsidRPr="000E73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5992" w:rsidRPr="000E7330">
        <w:rPr>
          <w:rFonts w:ascii="Times New Roman" w:hAnsi="Times New Roman" w:cs="Times New Roman"/>
          <w:sz w:val="24"/>
          <w:szCs w:val="24"/>
        </w:rPr>
        <w:t xml:space="preserve">Харловский </w:t>
      </w:r>
      <w:r w:rsidRPr="000E7330"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 Краснощёковского  района Алтайского края</w:t>
      </w:r>
      <w:r w:rsidR="00EB7092" w:rsidRPr="000E73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утвержденное решением Совета депутатов </w:t>
      </w:r>
      <w:r w:rsidR="00EA5992" w:rsidRPr="000E7330">
        <w:rPr>
          <w:rFonts w:ascii="Times New Roman" w:hAnsi="Times New Roman" w:cs="Times New Roman"/>
          <w:sz w:val="24"/>
          <w:szCs w:val="24"/>
        </w:rPr>
        <w:t>Харловского</w:t>
      </w:r>
      <w:r w:rsidR="00EB7092" w:rsidRPr="000E7330">
        <w:rPr>
          <w:rFonts w:ascii="Times New Roman" w:hAnsi="Times New Roman" w:cs="Times New Roman"/>
          <w:sz w:val="24"/>
          <w:szCs w:val="24"/>
        </w:rPr>
        <w:t xml:space="preserve">  сельсовета от </w:t>
      </w:r>
      <w:r w:rsidR="00F17D8F" w:rsidRPr="000E7330">
        <w:rPr>
          <w:rFonts w:ascii="Times New Roman" w:hAnsi="Times New Roman" w:cs="Times New Roman"/>
          <w:sz w:val="28"/>
          <w:szCs w:val="28"/>
        </w:rPr>
        <w:t>09.07.2020 № 86 (с измен</w:t>
      </w:r>
      <w:proofErr w:type="gramStart"/>
      <w:r w:rsidR="00F17D8F" w:rsidRPr="000E73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17D8F" w:rsidRPr="000E73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17D8F" w:rsidRPr="000E733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F17D8F" w:rsidRPr="000E7330">
        <w:rPr>
          <w:rFonts w:ascii="Times New Roman" w:hAnsi="Times New Roman" w:cs="Times New Roman"/>
          <w:sz w:val="28"/>
          <w:szCs w:val="28"/>
        </w:rPr>
        <w:t>т 06.04.2022 № 6, от 26.09.2023 № 21)</w:t>
      </w:r>
    </w:p>
    <w:p w:rsidR="0030577A" w:rsidRPr="000E7330" w:rsidRDefault="0030577A" w:rsidP="0030577A">
      <w:pPr>
        <w:ind w:right="5667" w:firstLine="0"/>
        <w:rPr>
          <w:rFonts w:ascii="Times New Roman" w:hAnsi="Times New Roman" w:cs="Times New Roman"/>
          <w:color w:val="0000FF"/>
          <w:sz w:val="24"/>
          <w:szCs w:val="24"/>
        </w:rPr>
      </w:pPr>
    </w:p>
    <w:p w:rsidR="00807F61" w:rsidRPr="000E7330" w:rsidRDefault="00807F61" w:rsidP="00807F61">
      <w:pPr>
        <w:ind w:right="5384" w:firstLine="0"/>
        <w:rPr>
          <w:rFonts w:ascii="Times New Roman" w:hAnsi="Times New Roman" w:cs="Times New Roman"/>
          <w:sz w:val="24"/>
          <w:szCs w:val="24"/>
        </w:rPr>
      </w:pPr>
    </w:p>
    <w:p w:rsidR="00807F61" w:rsidRPr="000E7330" w:rsidRDefault="00807F61" w:rsidP="00807F61">
      <w:pPr>
        <w:pStyle w:val="11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07F61" w:rsidRPr="000E7330" w:rsidRDefault="00807F61" w:rsidP="00807F61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0E733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03D87" w:rsidRPr="000E7330">
        <w:rPr>
          <w:rFonts w:ascii="Times New Roman" w:hAnsi="Times New Roman" w:cs="Times New Roman"/>
          <w:sz w:val="24"/>
          <w:szCs w:val="24"/>
        </w:rPr>
        <w:t>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</w:t>
      </w:r>
      <w:r w:rsidRPr="000E7330">
        <w:rPr>
          <w:rFonts w:ascii="Times New Roman" w:hAnsi="Times New Roman" w:cs="Times New Roman"/>
          <w:sz w:val="24"/>
          <w:szCs w:val="24"/>
        </w:rPr>
        <w:t>, Уставом муниципального образования</w:t>
      </w:r>
      <w:r w:rsidR="00F03D87" w:rsidRPr="000E7330">
        <w:rPr>
          <w:rFonts w:ascii="Times New Roman" w:hAnsi="Times New Roman" w:cs="Times New Roman"/>
          <w:sz w:val="24"/>
          <w:szCs w:val="24"/>
        </w:rPr>
        <w:t xml:space="preserve"> сельское поселение</w:t>
      </w:r>
      <w:r w:rsidR="00502636" w:rsidRPr="000E7330">
        <w:rPr>
          <w:rFonts w:ascii="Times New Roman" w:hAnsi="Times New Roman" w:cs="Times New Roman"/>
          <w:sz w:val="24"/>
          <w:szCs w:val="24"/>
        </w:rPr>
        <w:t xml:space="preserve"> Харловский</w:t>
      </w:r>
      <w:r w:rsidRPr="000E7330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края, Совет депутатов </w:t>
      </w:r>
      <w:r w:rsidR="00502636" w:rsidRPr="000E7330">
        <w:rPr>
          <w:rFonts w:ascii="Times New Roman" w:hAnsi="Times New Roman" w:cs="Times New Roman"/>
          <w:sz w:val="24"/>
          <w:szCs w:val="24"/>
        </w:rPr>
        <w:t>Харловского</w:t>
      </w:r>
      <w:r w:rsidRPr="000E7330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 </w:t>
      </w:r>
    </w:p>
    <w:p w:rsidR="00807F61" w:rsidRPr="000E7330" w:rsidRDefault="00807F61" w:rsidP="00807F61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0E73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РЕШИЛ:</w:t>
      </w:r>
    </w:p>
    <w:p w:rsidR="00664AE7" w:rsidRPr="000E7330" w:rsidRDefault="00664AE7" w:rsidP="00807F61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110BB5" w:rsidRPr="000E7330" w:rsidRDefault="00807F61" w:rsidP="00F54D30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0E7330">
        <w:rPr>
          <w:rFonts w:ascii="Times New Roman" w:hAnsi="Times New Roman" w:cs="Times New Roman"/>
          <w:sz w:val="24"/>
          <w:szCs w:val="24"/>
        </w:rPr>
        <w:t>1.</w:t>
      </w:r>
      <w:r w:rsidR="00110BB5" w:rsidRPr="000E7330">
        <w:rPr>
          <w:rFonts w:ascii="Times New Roman" w:hAnsi="Times New Roman" w:cs="Times New Roman"/>
          <w:sz w:val="24"/>
          <w:szCs w:val="24"/>
        </w:rPr>
        <w:t xml:space="preserve"> Внести изменения в </w:t>
      </w:r>
      <w:r w:rsidRPr="000E7330">
        <w:rPr>
          <w:rFonts w:ascii="Times New Roman" w:hAnsi="Times New Roman" w:cs="Times New Roman"/>
          <w:sz w:val="24"/>
          <w:szCs w:val="24"/>
        </w:rPr>
        <w:t xml:space="preserve">Положение о бюджетном процессе и финансовом контроле в муниципальном образовании </w:t>
      </w:r>
      <w:r w:rsidR="00502636" w:rsidRPr="000E7330">
        <w:rPr>
          <w:rFonts w:ascii="Times New Roman" w:hAnsi="Times New Roman" w:cs="Times New Roman"/>
          <w:sz w:val="24"/>
          <w:szCs w:val="24"/>
        </w:rPr>
        <w:t>Харловский</w:t>
      </w:r>
      <w:r w:rsidRPr="000E7330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</w:t>
      </w:r>
      <w:proofErr w:type="gramStart"/>
      <w:r w:rsidR="00110BB5" w:rsidRPr="000E7330">
        <w:rPr>
          <w:rFonts w:ascii="Times New Roman" w:hAnsi="Times New Roman" w:cs="Times New Roman"/>
          <w:sz w:val="24"/>
          <w:szCs w:val="24"/>
        </w:rPr>
        <w:t>,</w:t>
      </w:r>
      <w:r w:rsidR="00F03D87" w:rsidRPr="000E7330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F03D87" w:rsidRPr="000E7330">
        <w:rPr>
          <w:rFonts w:ascii="Times New Roman" w:hAnsi="Times New Roman" w:cs="Times New Roman"/>
          <w:sz w:val="24"/>
          <w:szCs w:val="24"/>
        </w:rPr>
        <w:t>твержденное</w:t>
      </w:r>
      <w:r w:rsidR="00110BB5" w:rsidRPr="000E7330">
        <w:rPr>
          <w:rFonts w:ascii="Times New Roman" w:hAnsi="Times New Roman" w:cs="Times New Roman"/>
          <w:sz w:val="24"/>
          <w:szCs w:val="24"/>
        </w:rPr>
        <w:t xml:space="preserve"> решением Совета депутатов </w:t>
      </w:r>
      <w:r w:rsidR="00502636" w:rsidRPr="000E7330">
        <w:rPr>
          <w:rFonts w:ascii="Times New Roman" w:hAnsi="Times New Roman" w:cs="Times New Roman"/>
          <w:sz w:val="24"/>
          <w:szCs w:val="24"/>
        </w:rPr>
        <w:t>Харловского</w:t>
      </w:r>
      <w:r w:rsidR="00110BB5" w:rsidRPr="000E7330">
        <w:rPr>
          <w:rFonts w:ascii="Times New Roman" w:hAnsi="Times New Roman" w:cs="Times New Roman"/>
          <w:sz w:val="24"/>
          <w:szCs w:val="24"/>
        </w:rPr>
        <w:t xml:space="preserve">  сельсовета </w:t>
      </w:r>
      <w:r w:rsidR="00F17D8F" w:rsidRPr="000E7330">
        <w:rPr>
          <w:rFonts w:ascii="Times New Roman" w:hAnsi="Times New Roman" w:cs="Times New Roman"/>
          <w:sz w:val="28"/>
          <w:szCs w:val="28"/>
        </w:rPr>
        <w:t>от 09.07.2020 № 86 (с измен. от 06.04.2022 № 6, от 26.09.2023 № 21 )</w:t>
      </w:r>
      <w:r w:rsidR="00F54D30" w:rsidRPr="000E7330">
        <w:rPr>
          <w:rFonts w:ascii="Times New Roman" w:hAnsi="Times New Roman" w:cs="Times New Roman"/>
          <w:sz w:val="24"/>
          <w:szCs w:val="24"/>
        </w:rPr>
        <w:t>:</w:t>
      </w:r>
    </w:p>
    <w:p w:rsidR="00BF3921" w:rsidRPr="000E7330" w:rsidRDefault="00BF3921" w:rsidP="00F54D30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0E7330">
        <w:rPr>
          <w:rFonts w:ascii="Times New Roman" w:hAnsi="Times New Roman" w:cs="Times New Roman"/>
          <w:sz w:val="24"/>
          <w:szCs w:val="24"/>
        </w:rPr>
        <w:t>Абзац, следующий за пунктом 11 статьи 11 Положения изложить в следующей редакции: « 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 w:rsidR="001F7016" w:rsidRPr="000E7330" w:rsidRDefault="001F7016" w:rsidP="001F7016">
      <w:pPr>
        <w:suppressAutoHyphens w:val="0"/>
        <w:ind w:firstLine="540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</w:p>
    <w:p w:rsidR="00807F61" w:rsidRPr="000E7330" w:rsidRDefault="00664AE7" w:rsidP="00E80E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7330">
        <w:rPr>
          <w:rFonts w:ascii="Times New Roman" w:hAnsi="Times New Roman" w:cs="Times New Roman"/>
          <w:sz w:val="24"/>
          <w:szCs w:val="24"/>
        </w:rPr>
        <w:t>2</w:t>
      </w:r>
      <w:r w:rsidR="00807F61" w:rsidRPr="000E7330">
        <w:rPr>
          <w:rFonts w:ascii="Times New Roman" w:hAnsi="Times New Roman" w:cs="Times New Roman"/>
          <w:sz w:val="24"/>
          <w:szCs w:val="24"/>
        </w:rPr>
        <w:t xml:space="preserve">.Настоящее решение обнародовать в установленном Уставом муниципального образования </w:t>
      </w:r>
      <w:r w:rsidR="00F03D87" w:rsidRPr="000E7330"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r w:rsidR="00502636" w:rsidRPr="000E7330">
        <w:rPr>
          <w:rFonts w:ascii="Times New Roman" w:hAnsi="Times New Roman" w:cs="Times New Roman"/>
          <w:sz w:val="24"/>
          <w:szCs w:val="24"/>
        </w:rPr>
        <w:t xml:space="preserve">Харловский </w:t>
      </w:r>
      <w:r w:rsidR="00807F61" w:rsidRPr="000E7330">
        <w:rPr>
          <w:rFonts w:ascii="Times New Roman" w:hAnsi="Times New Roman" w:cs="Times New Roman"/>
          <w:sz w:val="24"/>
          <w:szCs w:val="24"/>
        </w:rPr>
        <w:t>сельсовет Краснощёковского района Алтайского края порядке.</w:t>
      </w:r>
    </w:p>
    <w:p w:rsidR="00807F61" w:rsidRPr="000E7330" w:rsidRDefault="00807F61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0E7330">
        <w:rPr>
          <w:rFonts w:ascii="Times New Roman" w:hAnsi="Times New Roman" w:cs="Times New Roman"/>
          <w:sz w:val="24"/>
          <w:szCs w:val="24"/>
        </w:rPr>
        <w:t>4.</w:t>
      </w:r>
      <w:proofErr w:type="gramStart"/>
      <w:r w:rsidRPr="000E733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E7330">
        <w:rPr>
          <w:rFonts w:ascii="Times New Roman" w:hAnsi="Times New Roman" w:cs="Times New Roman"/>
          <w:sz w:val="24"/>
          <w:szCs w:val="24"/>
        </w:rPr>
        <w:t xml:space="preserve"> исполнением </w:t>
      </w:r>
      <w:r w:rsidR="006B29C8" w:rsidRPr="000E7330">
        <w:rPr>
          <w:rFonts w:ascii="Times New Roman" w:hAnsi="Times New Roman" w:cs="Times New Roman"/>
          <w:sz w:val="24"/>
          <w:szCs w:val="24"/>
        </w:rPr>
        <w:t xml:space="preserve">настоящего решения возложить на постоянную комиссию Совета депутатов </w:t>
      </w:r>
      <w:r w:rsidR="00502636" w:rsidRPr="000E7330">
        <w:rPr>
          <w:rFonts w:ascii="Times New Roman" w:hAnsi="Times New Roman" w:cs="Times New Roman"/>
          <w:sz w:val="24"/>
          <w:szCs w:val="24"/>
        </w:rPr>
        <w:t>Харловского</w:t>
      </w:r>
      <w:r w:rsidR="006B29C8" w:rsidRPr="000E7330">
        <w:rPr>
          <w:rFonts w:ascii="Times New Roman" w:hAnsi="Times New Roman" w:cs="Times New Roman"/>
          <w:sz w:val="24"/>
          <w:szCs w:val="24"/>
        </w:rPr>
        <w:t xml:space="preserve"> сельсовета по бюджету и благоустройству.</w:t>
      </w:r>
    </w:p>
    <w:p w:rsidR="006B29C8" w:rsidRPr="000E7330" w:rsidRDefault="006B29C8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807F61" w:rsidRPr="000E7330" w:rsidRDefault="00807F61" w:rsidP="00807F61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807F61" w:rsidRPr="000E7330" w:rsidRDefault="00502636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0E7330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</w:t>
      </w:r>
      <w:r w:rsidR="00807F61" w:rsidRPr="000E7330">
        <w:rPr>
          <w:rFonts w:ascii="Times New Roman" w:hAnsi="Times New Roman" w:cs="Times New Roman"/>
          <w:sz w:val="24"/>
          <w:szCs w:val="24"/>
        </w:rPr>
        <w:t xml:space="preserve">  </w:t>
      </w:r>
      <w:r w:rsidRPr="000E7330">
        <w:rPr>
          <w:rFonts w:ascii="Times New Roman" w:hAnsi="Times New Roman" w:cs="Times New Roman"/>
          <w:sz w:val="24"/>
          <w:szCs w:val="24"/>
        </w:rPr>
        <w:t>Л.В.Сергиенко</w:t>
      </w:r>
    </w:p>
    <w:p w:rsidR="00807F61" w:rsidRPr="006B29C8" w:rsidRDefault="00807F61" w:rsidP="00807F61">
      <w:pPr>
        <w:pStyle w:val="a4"/>
        <w:ind w:left="139" w:firstLine="139"/>
        <w:jc w:val="left"/>
        <w:rPr>
          <w:color w:val="auto"/>
          <w:sz w:val="24"/>
          <w:szCs w:val="24"/>
        </w:rPr>
      </w:pPr>
    </w:p>
    <w:p w:rsidR="00807F61" w:rsidRPr="006B29C8" w:rsidRDefault="00807F61" w:rsidP="00807F61">
      <w:pPr>
        <w:pStyle w:val="a4"/>
        <w:rPr>
          <w:color w:val="auto"/>
          <w:sz w:val="24"/>
          <w:szCs w:val="24"/>
        </w:rPr>
      </w:pPr>
    </w:p>
    <w:p w:rsidR="00807F61" w:rsidRPr="006B29C8" w:rsidRDefault="00807F61" w:rsidP="00807F61">
      <w:pPr>
        <w:ind w:firstLine="0"/>
        <w:rPr>
          <w:sz w:val="24"/>
          <w:szCs w:val="24"/>
        </w:rPr>
      </w:pPr>
    </w:p>
    <w:sectPr w:rsidR="00807F61" w:rsidRPr="006B29C8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04EBF"/>
    <w:rsid w:val="000A2A3A"/>
    <w:rsid w:val="000E7330"/>
    <w:rsid w:val="000F152F"/>
    <w:rsid w:val="00110BB5"/>
    <w:rsid w:val="001E5401"/>
    <w:rsid w:val="001F7016"/>
    <w:rsid w:val="00217918"/>
    <w:rsid w:val="00250306"/>
    <w:rsid w:val="002A5CC3"/>
    <w:rsid w:val="002B5060"/>
    <w:rsid w:val="002C685C"/>
    <w:rsid w:val="002E11E6"/>
    <w:rsid w:val="0030577A"/>
    <w:rsid w:val="003B265B"/>
    <w:rsid w:val="003E775F"/>
    <w:rsid w:val="004205EF"/>
    <w:rsid w:val="00493557"/>
    <w:rsid w:val="004D461D"/>
    <w:rsid w:val="00502636"/>
    <w:rsid w:val="00521287"/>
    <w:rsid w:val="00556109"/>
    <w:rsid w:val="005973AC"/>
    <w:rsid w:val="005A5D26"/>
    <w:rsid w:val="00664AE7"/>
    <w:rsid w:val="00672603"/>
    <w:rsid w:val="006B29C8"/>
    <w:rsid w:val="006B34FB"/>
    <w:rsid w:val="006E5375"/>
    <w:rsid w:val="00770F0B"/>
    <w:rsid w:val="00807F61"/>
    <w:rsid w:val="0081462F"/>
    <w:rsid w:val="008835C0"/>
    <w:rsid w:val="008C017E"/>
    <w:rsid w:val="008E5F85"/>
    <w:rsid w:val="008F6353"/>
    <w:rsid w:val="008F7BEB"/>
    <w:rsid w:val="00911241"/>
    <w:rsid w:val="00956EC1"/>
    <w:rsid w:val="009F764A"/>
    <w:rsid w:val="00A05ACC"/>
    <w:rsid w:val="00AB4ABF"/>
    <w:rsid w:val="00B05942"/>
    <w:rsid w:val="00B80816"/>
    <w:rsid w:val="00BA642A"/>
    <w:rsid w:val="00BF03FC"/>
    <w:rsid w:val="00BF3921"/>
    <w:rsid w:val="00C13B8A"/>
    <w:rsid w:val="00C74D57"/>
    <w:rsid w:val="00D62CCF"/>
    <w:rsid w:val="00DA3D4B"/>
    <w:rsid w:val="00DC3E91"/>
    <w:rsid w:val="00E80E3F"/>
    <w:rsid w:val="00EA5992"/>
    <w:rsid w:val="00EB7092"/>
    <w:rsid w:val="00F03D87"/>
    <w:rsid w:val="00F17D8F"/>
    <w:rsid w:val="00F22610"/>
    <w:rsid w:val="00F54D30"/>
    <w:rsid w:val="00FF7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F392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E775F"/>
    <w:rPr>
      <w:rFonts w:ascii="Segoe UI" w:hAnsi="Segoe UI" w:cs="Segoe UI"/>
    </w:rPr>
  </w:style>
  <w:style w:type="character" w:customStyle="1" w:styleId="a8">
    <w:name w:val="Текст выноски Знак"/>
    <w:basedOn w:val="a0"/>
    <w:link w:val="a7"/>
    <w:uiPriority w:val="99"/>
    <w:semiHidden/>
    <w:rsid w:val="003E775F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Харлово</cp:lastModifiedBy>
  <cp:revision>28</cp:revision>
  <cp:lastPrinted>2024-11-27T04:41:00Z</cp:lastPrinted>
  <dcterms:created xsi:type="dcterms:W3CDTF">2022-04-01T02:59:00Z</dcterms:created>
  <dcterms:modified xsi:type="dcterms:W3CDTF">2024-12-19T05:25:00Z</dcterms:modified>
</cp:coreProperties>
</file>