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2B1" w:rsidRPr="007B22B1" w:rsidRDefault="007B22B1" w:rsidP="007B22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2B1">
        <w:rPr>
          <w:rFonts w:ascii="Times New Roman" w:hAnsi="Times New Roman" w:cs="Times New Roman"/>
          <w:b/>
          <w:sz w:val="28"/>
          <w:szCs w:val="28"/>
        </w:rPr>
        <w:t>СОВЕТ ДЕПУТАТОВ УСТЬ-ПУСТЫНСКОГО СЕЛЬСОВЕТА</w:t>
      </w:r>
    </w:p>
    <w:p w:rsidR="007B22B1" w:rsidRPr="007B22B1" w:rsidRDefault="007B22B1" w:rsidP="007B22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2B1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7B22B1" w:rsidRPr="004577AF" w:rsidRDefault="007B22B1" w:rsidP="007B22B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22B1" w:rsidRPr="001E3240" w:rsidRDefault="007B22B1" w:rsidP="007B22B1">
      <w:pPr>
        <w:tabs>
          <w:tab w:val="center" w:pos="4677"/>
          <w:tab w:val="left" w:pos="6840"/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E3240">
        <w:rPr>
          <w:rFonts w:ascii="Times New Roman" w:hAnsi="Times New Roman" w:cs="Times New Roman"/>
          <w:sz w:val="28"/>
          <w:szCs w:val="28"/>
        </w:rPr>
        <w:t>РЕШЕНИЕ</w:t>
      </w:r>
    </w:p>
    <w:p w:rsidR="007B22B1" w:rsidRPr="004577AF" w:rsidRDefault="007B22B1" w:rsidP="007B22B1">
      <w:pPr>
        <w:rPr>
          <w:rFonts w:ascii="Times New Roman" w:hAnsi="Times New Roman" w:cs="Times New Roman"/>
          <w:sz w:val="26"/>
          <w:szCs w:val="26"/>
        </w:rPr>
      </w:pPr>
    </w:p>
    <w:p w:rsidR="007B22B1" w:rsidRPr="004577AF" w:rsidRDefault="007B22B1" w:rsidP="007B22B1">
      <w:pPr>
        <w:pStyle w:val="a9"/>
        <w:rPr>
          <w:rFonts w:ascii="Times New Roman" w:hAnsi="Times New Roman" w:cs="Times New Roman"/>
          <w:color w:val="auto"/>
          <w:sz w:val="26"/>
          <w:szCs w:val="26"/>
        </w:rPr>
      </w:pPr>
      <w:r w:rsidRPr="004577AF">
        <w:rPr>
          <w:rFonts w:ascii="Times New Roman" w:hAnsi="Times New Roman" w:cs="Times New Roman"/>
          <w:color w:val="auto"/>
          <w:sz w:val="26"/>
          <w:szCs w:val="26"/>
        </w:rPr>
        <w:t xml:space="preserve">от  25.11.2024 г.                                                                                         № 21                                   </w:t>
      </w:r>
    </w:p>
    <w:p w:rsidR="007B22B1" w:rsidRPr="004577AF" w:rsidRDefault="007B22B1" w:rsidP="007B22B1">
      <w:pPr>
        <w:pStyle w:val="a9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4577AF">
        <w:rPr>
          <w:rFonts w:ascii="Times New Roman" w:hAnsi="Times New Roman" w:cs="Times New Roman"/>
          <w:color w:val="auto"/>
          <w:sz w:val="26"/>
          <w:szCs w:val="26"/>
        </w:rPr>
        <w:t>с. Усть-Пустынка</w:t>
      </w:r>
    </w:p>
    <w:p w:rsidR="00807F61" w:rsidRPr="004577AF" w:rsidRDefault="00807F61" w:rsidP="00807F61">
      <w:pPr>
        <w:rPr>
          <w:rFonts w:ascii="Times New Roman" w:hAnsi="Times New Roman" w:cs="Times New Roman"/>
          <w:sz w:val="26"/>
          <w:szCs w:val="26"/>
        </w:rPr>
      </w:pPr>
    </w:p>
    <w:p w:rsidR="0030577A" w:rsidRPr="004577AF" w:rsidRDefault="00807F61" w:rsidP="0030577A">
      <w:pPr>
        <w:ind w:right="5667" w:firstLine="0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 </w:t>
      </w:r>
      <w:r w:rsidR="00EB7092"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>внесении изменений в П</w:t>
      </w:r>
      <w:r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>оложени</w:t>
      </w:r>
      <w:r w:rsidR="00EB7092"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 бюджетном процессе и финансовом контроле в муниципальном образовании</w:t>
      </w:r>
      <w:r w:rsidR="007B22B1"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7B22B1" w:rsidRPr="004577AF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7B22B1" w:rsidRPr="004577AF">
        <w:rPr>
          <w:rFonts w:ascii="Times New Roman" w:hAnsi="Times New Roman" w:cs="Times New Roman"/>
          <w:sz w:val="26"/>
          <w:szCs w:val="26"/>
        </w:rPr>
        <w:t xml:space="preserve"> </w:t>
      </w:r>
      <w:r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сельсовет Краснощёковского  района Алтайского края</w:t>
      </w:r>
      <w:r w:rsidR="00EB7092" w:rsidRPr="004577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утвержденное решением Совета депутатов </w:t>
      </w:r>
      <w:r w:rsidR="007B22B1" w:rsidRPr="004577AF">
        <w:rPr>
          <w:rFonts w:ascii="Times New Roman" w:hAnsi="Times New Roman" w:cs="Times New Roman"/>
          <w:sz w:val="26"/>
          <w:szCs w:val="26"/>
        </w:rPr>
        <w:t>Усть-Пустынского</w:t>
      </w:r>
      <w:r w:rsidR="00EB7092" w:rsidRPr="004577AF">
        <w:rPr>
          <w:rFonts w:ascii="Times New Roman" w:hAnsi="Times New Roman" w:cs="Times New Roman"/>
          <w:sz w:val="26"/>
          <w:szCs w:val="26"/>
        </w:rPr>
        <w:t xml:space="preserve">  сельсовета от </w:t>
      </w:r>
      <w:r w:rsidR="004577AF" w:rsidRPr="004577AF">
        <w:rPr>
          <w:rFonts w:ascii="Times New Roman" w:hAnsi="Times New Roman" w:cs="Times New Roman"/>
          <w:sz w:val="26"/>
          <w:szCs w:val="26"/>
        </w:rPr>
        <w:t>29.05.2020 № 4</w:t>
      </w:r>
      <w:r w:rsidR="006B29C8" w:rsidRPr="004577AF">
        <w:rPr>
          <w:rFonts w:ascii="Times New Roman" w:hAnsi="Times New Roman" w:cs="Times New Roman"/>
          <w:sz w:val="26"/>
          <w:szCs w:val="26"/>
        </w:rPr>
        <w:t xml:space="preserve">(с измен. от </w:t>
      </w:r>
      <w:r w:rsidR="004577AF" w:rsidRPr="004577AF">
        <w:rPr>
          <w:rFonts w:ascii="Times New Roman" w:hAnsi="Times New Roman" w:cs="Times New Roman"/>
          <w:sz w:val="26"/>
          <w:szCs w:val="26"/>
        </w:rPr>
        <w:t>11.04.2022 № 5; 29.09.2023 № 7</w:t>
      </w:r>
      <w:r w:rsidR="0030577A" w:rsidRPr="004577AF">
        <w:rPr>
          <w:rFonts w:ascii="Times New Roman" w:hAnsi="Times New Roman" w:cs="Times New Roman"/>
          <w:sz w:val="26"/>
          <w:szCs w:val="26"/>
        </w:rPr>
        <w:t>)</w:t>
      </w:r>
    </w:p>
    <w:p w:rsidR="004577AF" w:rsidRPr="004577AF" w:rsidRDefault="004577AF" w:rsidP="00807F61">
      <w:pPr>
        <w:ind w:firstLine="540"/>
        <w:rPr>
          <w:rFonts w:ascii="Times New Roman" w:hAnsi="Times New Roman" w:cs="Times New Roman"/>
          <w:sz w:val="26"/>
          <w:szCs w:val="26"/>
        </w:rPr>
      </w:pPr>
    </w:p>
    <w:p w:rsidR="00807F61" w:rsidRPr="004577AF" w:rsidRDefault="00807F61" w:rsidP="00807F61">
      <w:pPr>
        <w:ind w:firstLine="540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F03D87" w:rsidRPr="004577AF">
        <w:rPr>
          <w:rFonts w:ascii="Times New Roman" w:hAnsi="Times New Roman" w:cs="Times New Roman"/>
          <w:sz w:val="26"/>
          <w:szCs w:val="26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Pr="004577AF">
        <w:rPr>
          <w:rFonts w:ascii="Times New Roman" w:hAnsi="Times New Roman" w:cs="Times New Roman"/>
          <w:sz w:val="26"/>
          <w:szCs w:val="26"/>
        </w:rPr>
        <w:t>, Уставом муниципального образования</w:t>
      </w:r>
      <w:r w:rsidR="00F03D87" w:rsidRPr="004577AF">
        <w:rPr>
          <w:rFonts w:ascii="Times New Roman" w:hAnsi="Times New Roman" w:cs="Times New Roman"/>
          <w:sz w:val="26"/>
          <w:szCs w:val="26"/>
        </w:rPr>
        <w:t xml:space="preserve"> сельское поселение</w:t>
      </w:r>
      <w:r w:rsidR="007B22B1" w:rsidRPr="004577A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7B22B1" w:rsidRPr="004577AF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7B22B1" w:rsidRPr="004577AF">
        <w:rPr>
          <w:rFonts w:ascii="Times New Roman" w:hAnsi="Times New Roman" w:cs="Times New Roman"/>
          <w:sz w:val="26"/>
          <w:szCs w:val="26"/>
        </w:rPr>
        <w:t xml:space="preserve"> </w:t>
      </w:r>
      <w:r w:rsidRPr="004577AF">
        <w:rPr>
          <w:rFonts w:ascii="Times New Roman" w:hAnsi="Times New Roman" w:cs="Times New Roman"/>
          <w:sz w:val="26"/>
          <w:szCs w:val="26"/>
        </w:rPr>
        <w:t xml:space="preserve">сельсовет Краснощёковского района Алтайского края, Совет депутатов </w:t>
      </w:r>
      <w:r w:rsidR="007B22B1" w:rsidRPr="004577AF">
        <w:rPr>
          <w:rFonts w:ascii="Times New Roman" w:hAnsi="Times New Roman" w:cs="Times New Roman"/>
          <w:sz w:val="26"/>
          <w:szCs w:val="26"/>
        </w:rPr>
        <w:t xml:space="preserve">Усть-Пустынского </w:t>
      </w:r>
      <w:r w:rsidRPr="004577AF">
        <w:rPr>
          <w:rFonts w:ascii="Times New Roman" w:hAnsi="Times New Roman" w:cs="Times New Roman"/>
          <w:sz w:val="26"/>
          <w:szCs w:val="26"/>
        </w:rPr>
        <w:t xml:space="preserve">сельсовета Краснощёковского района Алтайского края </w:t>
      </w:r>
    </w:p>
    <w:p w:rsidR="004577AF" w:rsidRPr="004577AF" w:rsidRDefault="004577AF" w:rsidP="004C68B9">
      <w:pPr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807F61" w:rsidRPr="004577AF" w:rsidRDefault="00807F61" w:rsidP="004C68B9">
      <w:pPr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>РЕШИЛ:</w:t>
      </w:r>
    </w:p>
    <w:p w:rsidR="004577AF" w:rsidRPr="004577AF" w:rsidRDefault="004577AF" w:rsidP="004577AF">
      <w:pPr>
        <w:pStyle w:val="a9"/>
        <w:rPr>
          <w:rFonts w:ascii="Times New Roman" w:hAnsi="Times New Roman" w:cs="Times New Roman"/>
          <w:color w:val="auto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ab/>
      </w:r>
      <w:r w:rsidR="00807F61" w:rsidRPr="004577AF">
        <w:rPr>
          <w:rFonts w:ascii="Times New Roman" w:hAnsi="Times New Roman" w:cs="Times New Roman"/>
          <w:sz w:val="26"/>
          <w:szCs w:val="26"/>
        </w:rPr>
        <w:t>1.</w:t>
      </w:r>
      <w:r w:rsidR="00110BB5" w:rsidRPr="004577AF">
        <w:rPr>
          <w:rFonts w:ascii="Times New Roman" w:hAnsi="Times New Roman" w:cs="Times New Roman"/>
          <w:sz w:val="26"/>
          <w:szCs w:val="26"/>
        </w:rPr>
        <w:t xml:space="preserve"> Внести изменения в </w:t>
      </w:r>
      <w:r w:rsidR="00807F61" w:rsidRPr="004577AF">
        <w:rPr>
          <w:rFonts w:ascii="Times New Roman" w:hAnsi="Times New Roman" w:cs="Times New Roman"/>
          <w:sz w:val="26"/>
          <w:szCs w:val="26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="007B22B1" w:rsidRPr="004577AF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7B22B1" w:rsidRPr="004577AF">
        <w:rPr>
          <w:rFonts w:ascii="Times New Roman" w:hAnsi="Times New Roman" w:cs="Times New Roman"/>
          <w:sz w:val="26"/>
          <w:szCs w:val="26"/>
        </w:rPr>
        <w:t xml:space="preserve"> </w:t>
      </w:r>
      <w:r w:rsidR="00807F61" w:rsidRPr="004577AF">
        <w:rPr>
          <w:rFonts w:ascii="Times New Roman" w:hAnsi="Times New Roman" w:cs="Times New Roman"/>
          <w:sz w:val="26"/>
          <w:szCs w:val="26"/>
        </w:rPr>
        <w:t>сельсовет Краснощёковского района Алтайского края</w:t>
      </w:r>
      <w:r w:rsidR="00110BB5" w:rsidRPr="004577AF">
        <w:rPr>
          <w:rFonts w:ascii="Times New Roman" w:hAnsi="Times New Roman" w:cs="Times New Roman"/>
          <w:sz w:val="26"/>
          <w:szCs w:val="26"/>
        </w:rPr>
        <w:t>,</w:t>
      </w:r>
      <w:r w:rsidR="00F03D87" w:rsidRPr="004577AF">
        <w:rPr>
          <w:rFonts w:ascii="Times New Roman" w:hAnsi="Times New Roman" w:cs="Times New Roman"/>
          <w:sz w:val="26"/>
          <w:szCs w:val="26"/>
        </w:rPr>
        <w:t>утвержденное</w:t>
      </w:r>
      <w:r w:rsidR="00110BB5" w:rsidRPr="004577AF">
        <w:rPr>
          <w:rFonts w:ascii="Times New Roman" w:hAnsi="Times New Roman" w:cs="Times New Roman"/>
          <w:sz w:val="26"/>
          <w:szCs w:val="26"/>
        </w:rPr>
        <w:t xml:space="preserve"> решением Совета депутатов </w:t>
      </w:r>
      <w:r w:rsidR="007B22B1" w:rsidRPr="004577AF">
        <w:rPr>
          <w:rFonts w:ascii="Times New Roman" w:hAnsi="Times New Roman" w:cs="Times New Roman"/>
          <w:sz w:val="26"/>
          <w:szCs w:val="26"/>
        </w:rPr>
        <w:t xml:space="preserve">Усть-Пустынского </w:t>
      </w:r>
      <w:r w:rsidR="00110BB5" w:rsidRPr="004577AF">
        <w:rPr>
          <w:rFonts w:ascii="Times New Roman" w:hAnsi="Times New Roman" w:cs="Times New Roman"/>
          <w:sz w:val="26"/>
          <w:szCs w:val="26"/>
        </w:rPr>
        <w:t xml:space="preserve">сельсовета от </w:t>
      </w:r>
      <w:r w:rsidRPr="004577AF">
        <w:rPr>
          <w:rFonts w:ascii="Times New Roman" w:hAnsi="Times New Roman" w:cs="Times New Roman"/>
          <w:color w:val="auto"/>
          <w:sz w:val="26"/>
          <w:szCs w:val="26"/>
        </w:rPr>
        <w:t>29.05.2020 № 4(с измен. от 11.04.2022 № 5; 29.09.2023 № 7)</w:t>
      </w:r>
    </w:p>
    <w:p w:rsidR="004577AF" w:rsidRDefault="004577AF" w:rsidP="00F54D30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BF3921" w:rsidRPr="004577AF" w:rsidRDefault="00BF3921" w:rsidP="00F54D30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4577AF" w:rsidRDefault="004577AF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07F61" w:rsidRPr="004577AF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>2</w:t>
      </w:r>
      <w:r w:rsidR="00807F61" w:rsidRPr="004577AF">
        <w:rPr>
          <w:rFonts w:ascii="Times New Roman" w:hAnsi="Times New Roman" w:cs="Times New Roman"/>
          <w:sz w:val="26"/>
          <w:szCs w:val="26"/>
        </w:rPr>
        <w:t xml:space="preserve">.Настоящее решение обнародовать в установленном Уставом муниципального образования </w:t>
      </w:r>
      <w:r w:rsidR="00F03D87" w:rsidRPr="004577AF">
        <w:rPr>
          <w:rFonts w:ascii="Times New Roman" w:hAnsi="Times New Roman" w:cs="Times New Roman"/>
          <w:sz w:val="26"/>
          <w:szCs w:val="26"/>
        </w:rPr>
        <w:t xml:space="preserve">сельское поселение </w:t>
      </w:r>
      <w:proofErr w:type="spellStart"/>
      <w:r w:rsidR="007B22B1" w:rsidRPr="004577AF">
        <w:rPr>
          <w:rFonts w:ascii="Times New Roman" w:hAnsi="Times New Roman" w:cs="Times New Roman"/>
          <w:sz w:val="26"/>
          <w:szCs w:val="26"/>
        </w:rPr>
        <w:t>Усть-Пустынский</w:t>
      </w:r>
      <w:proofErr w:type="spellEnd"/>
      <w:r w:rsidR="007B22B1" w:rsidRPr="004577AF">
        <w:rPr>
          <w:rFonts w:ascii="Times New Roman" w:hAnsi="Times New Roman" w:cs="Times New Roman"/>
          <w:sz w:val="26"/>
          <w:szCs w:val="26"/>
        </w:rPr>
        <w:t xml:space="preserve"> </w:t>
      </w:r>
      <w:r w:rsidR="00807F61" w:rsidRPr="004577AF">
        <w:rPr>
          <w:rFonts w:ascii="Times New Roman" w:hAnsi="Times New Roman" w:cs="Times New Roman"/>
          <w:sz w:val="26"/>
          <w:szCs w:val="26"/>
        </w:rPr>
        <w:t>сельсовет Краснощёковского района Алтайского края порядке.</w:t>
      </w:r>
    </w:p>
    <w:p w:rsidR="004577AF" w:rsidRDefault="004577AF" w:rsidP="004C68B9">
      <w:pPr>
        <w:tabs>
          <w:tab w:val="left" w:pos="0"/>
        </w:tabs>
        <w:ind w:firstLine="709"/>
        <w:rPr>
          <w:rFonts w:ascii="Times New Roman" w:hAnsi="Times New Roman" w:cs="Times New Roman"/>
          <w:sz w:val="26"/>
          <w:szCs w:val="26"/>
        </w:rPr>
      </w:pPr>
    </w:p>
    <w:p w:rsidR="004C68B9" w:rsidRPr="004577AF" w:rsidRDefault="00807F61" w:rsidP="004C68B9">
      <w:pPr>
        <w:tabs>
          <w:tab w:val="left" w:pos="0"/>
        </w:tabs>
        <w:ind w:firstLine="709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 xml:space="preserve">4.Контроль за исполнением </w:t>
      </w:r>
      <w:r w:rsidR="006B29C8" w:rsidRPr="004577AF">
        <w:rPr>
          <w:rFonts w:ascii="Times New Roman" w:hAnsi="Times New Roman" w:cs="Times New Roman"/>
          <w:sz w:val="26"/>
          <w:szCs w:val="26"/>
        </w:rPr>
        <w:t xml:space="preserve">настоящего решения возложить на постоянную комиссию Совета депутатов </w:t>
      </w:r>
      <w:r w:rsidR="007B22B1" w:rsidRPr="004577AF">
        <w:rPr>
          <w:rFonts w:ascii="Times New Roman" w:hAnsi="Times New Roman" w:cs="Times New Roman"/>
          <w:sz w:val="26"/>
          <w:szCs w:val="26"/>
        </w:rPr>
        <w:t xml:space="preserve">Усть-Пустынского </w:t>
      </w:r>
      <w:r w:rsidR="006B29C8" w:rsidRPr="004577AF">
        <w:rPr>
          <w:rFonts w:ascii="Times New Roman" w:hAnsi="Times New Roman" w:cs="Times New Roman"/>
          <w:sz w:val="26"/>
          <w:szCs w:val="26"/>
        </w:rPr>
        <w:t>сельсовета по бюджету и благоустройству.</w:t>
      </w:r>
    </w:p>
    <w:p w:rsidR="004577AF" w:rsidRPr="004577AF" w:rsidRDefault="004577AF" w:rsidP="004577AF">
      <w:pPr>
        <w:tabs>
          <w:tab w:val="left" w:pos="0"/>
        </w:tabs>
        <w:ind w:firstLine="709"/>
        <w:rPr>
          <w:rFonts w:ascii="Times New Roman" w:hAnsi="Times New Roman" w:cs="Times New Roman"/>
          <w:sz w:val="26"/>
          <w:szCs w:val="26"/>
        </w:rPr>
      </w:pPr>
    </w:p>
    <w:p w:rsidR="00807F61" w:rsidRPr="004577AF" w:rsidRDefault="00807F61" w:rsidP="004577AF">
      <w:pPr>
        <w:tabs>
          <w:tab w:val="left" w:pos="0"/>
        </w:tabs>
        <w:ind w:firstLine="709"/>
        <w:rPr>
          <w:rFonts w:ascii="Times New Roman" w:hAnsi="Times New Roman" w:cs="Times New Roman"/>
          <w:sz w:val="26"/>
          <w:szCs w:val="26"/>
        </w:rPr>
      </w:pPr>
      <w:r w:rsidRPr="004577AF">
        <w:rPr>
          <w:rFonts w:ascii="Times New Roman" w:hAnsi="Times New Roman" w:cs="Times New Roman"/>
          <w:sz w:val="26"/>
          <w:szCs w:val="26"/>
        </w:rPr>
        <w:t xml:space="preserve">Глава сельсовета       </w:t>
      </w:r>
      <w:r w:rsidR="007B22B1" w:rsidRPr="004577A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 w:rsidRPr="004577AF">
        <w:rPr>
          <w:rFonts w:ascii="Times New Roman" w:hAnsi="Times New Roman" w:cs="Times New Roman"/>
          <w:sz w:val="26"/>
          <w:szCs w:val="26"/>
        </w:rPr>
        <w:t xml:space="preserve"> </w:t>
      </w:r>
      <w:r w:rsidR="004577AF" w:rsidRPr="004577AF">
        <w:rPr>
          <w:rFonts w:ascii="Times New Roman" w:hAnsi="Times New Roman" w:cs="Times New Roman"/>
          <w:sz w:val="26"/>
          <w:szCs w:val="26"/>
        </w:rPr>
        <w:t>Т.В.Плешкова</w:t>
      </w:r>
    </w:p>
    <w:p w:rsidR="00807F61" w:rsidRPr="004577AF" w:rsidRDefault="00807F61" w:rsidP="00807F61">
      <w:pPr>
        <w:ind w:firstLine="0"/>
        <w:rPr>
          <w:rFonts w:ascii="Times New Roman" w:hAnsi="Times New Roman" w:cs="Times New Roman"/>
          <w:sz w:val="26"/>
          <w:szCs w:val="26"/>
        </w:rPr>
      </w:pPr>
    </w:p>
    <w:sectPr w:rsidR="00807F61" w:rsidRPr="004577AF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A5457"/>
    <w:rsid w:val="001E3240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3E775F"/>
    <w:rsid w:val="004205EF"/>
    <w:rsid w:val="004577AF"/>
    <w:rsid w:val="00493557"/>
    <w:rsid w:val="004C68B9"/>
    <w:rsid w:val="004D461D"/>
    <w:rsid w:val="00521287"/>
    <w:rsid w:val="00556109"/>
    <w:rsid w:val="005973AC"/>
    <w:rsid w:val="005A5D26"/>
    <w:rsid w:val="00664AE7"/>
    <w:rsid w:val="00672603"/>
    <w:rsid w:val="006B29C8"/>
    <w:rsid w:val="006B34FB"/>
    <w:rsid w:val="007333B3"/>
    <w:rsid w:val="00770F0B"/>
    <w:rsid w:val="007B22B1"/>
    <w:rsid w:val="00807F61"/>
    <w:rsid w:val="0081462F"/>
    <w:rsid w:val="008835C0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A642A"/>
    <w:rsid w:val="00BF03FC"/>
    <w:rsid w:val="00BF3921"/>
    <w:rsid w:val="00C13B8A"/>
    <w:rsid w:val="00C74D57"/>
    <w:rsid w:val="00D62CCF"/>
    <w:rsid w:val="00DA3D4B"/>
    <w:rsid w:val="00DC3E91"/>
    <w:rsid w:val="00E80E3F"/>
    <w:rsid w:val="00EB7092"/>
    <w:rsid w:val="00EE3C17"/>
    <w:rsid w:val="00F03D87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  <w:style w:type="paragraph" w:styleId="a9">
    <w:name w:val="No Spacing"/>
    <w:uiPriority w:val="1"/>
    <w:qFormat/>
    <w:rsid w:val="007B22B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Оксана Сураегина</cp:lastModifiedBy>
  <cp:revision>26</cp:revision>
  <cp:lastPrinted>2024-11-27T04:41:00Z</cp:lastPrinted>
  <dcterms:created xsi:type="dcterms:W3CDTF">2022-04-01T02:59:00Z</dcterms:created>
  <dcterms:modified xsi:type="dcterms:W3CDTF">2024-12-12T03:39:00Z</dcterms:modified>
</cp:coreProperties>
</file>