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F61" w:rsidRPr="00AF1A26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F1A26">
        <w:rPr>
          <w:rFonts w:ascii="Times New Roman" w:hAnsi="Times New Roman" w:cs="Times New Roman"/>
          <w:b w:val="0"/>
          <w:sz w:val="28"/>
          <w:szCs w:val="28"/>
        </w:rPr>
        <w:t>СОВЕТ ДЕПУТАТОВ</w:t>
      </w:r>
      <w:r w:rsidR="009F764A" w:rsidRPr="00AF1A2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B29C8" w:rsidRPr="00AF1A26">
        <w:rPr>
          <w:rFonts w:ascii="Times New Roman" w:hAnsi="Times New Roman" w:cs="Times New Roman"/>
          <w:b w:val="0"/>
          <w:color w:val="FF0000"/>
          <w:sz w:val="28"/>
          <w:szCs w:val="28"/>
        </w:rPr>
        <w:t xml:space="preserve"> </w:t>
      </w:r>
      <w:r w:rsidR="00AF1A26">
        <w:rPr>
          <w:rFonts w:ascii="Times New Roman" w:hAnsi="Times New Roman" w:cs="Times New Roman"/>
          <w:b w:val="0"/>
          <w:sz w:val="28"/>
          <w:szCs w:val="28"/>
        </w:rPr>
        <w:t>ЧИНЕТИНСКОГО</w:t>
      </w:r>
      <w:r w:rsidRPr="00AF1A26">
        <w:rPr>
          <w:rFonts w:ascii="Times New Roman" w:hAnsi="Times New Roman" w:cs="Times New Roman"/>
          <w:b w:val="0"/>
          <w:sz w:val="28"/>
          <w:szCs w:val="28"/>
        </w:rPr>
        <w:t xml:space="preserve"> СЕЛЬСОВЕТА</w:t>
      </w:r>
    </w:p>
    <w:p w:rsidR="00807F61" w:rsidRPr="00AF1A26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F1A26">
        <w:rPr>
          <w:rFonts w:ascii="Times New Roman" w:hAnsi="Times New Roman" w:cs="Times New Roman"/>
          <w:b w:val="0"/>
          <w:sz w:val="28"/>
          <w:szCs w:val="28"/>
        </w:rPr>
        <w:t>КРАСНОЩЁКОВСКОГО РАЙОНА АЛТАЙСКОГО КРАЯ</w:t>
      </w:r>
    </w:p>
    <w:p w:rsidR="00807F61" w:rsidRPr="00AF1A26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Pr="00AF1A26" w:rsidRDefault="00807F61" w:rsidP="00807F61">
      <w:pPr>
        <w:pStyle w:val="1"/>
        <w:spacing w:before="0" w:after="0"/>
        <w:ind w:left="432" w:hanging="432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Pr="00AF1A26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F1A26">
        <w:rPr>
          <w:rFonts w:ascii="Times New Roman" w:hAnsi="Times New Roman" w:cs="Times New Roman"/>
          <w:b w:val="0"/>
          <w:sz w:val="28"/>
          <w:szCs w:val="28"/>
        </w:rPr>
        <w:t xml:space="preserve">РЕШЕНИЕ     </w:t>
      </w:r>
    </w:p>
    <w:p w:rsidR="00807F61" w:rsidRDefault="00AF1A26" w:rsidP="00AF1A26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25.11.</w:t>
      </w:r>
      <w:r w:rsidR="00807F61" w:rsidRPr="00AF1A26">
        <w:rPr>
          <w:rFonts w:ascii="Times New Roman" w:hAnsi="Times New Roman" w:cs="Times New Roman"/>
          <w:b w:val="0"/>
          <w:sz w:val="28"/>
          <w:szCs w:val="28"/>
        </w:rPr>
        <w:t>202</w:t>
      </w:r>
      <w:r w:rsidR="00F03D87" w:rsidRPr="00AF1A26">
        <w:rPr>
          <w:rFonts w:ascii="Times New Roman" w:hAnsi="Times New Roman" w:cs="Times New Roman"/>
          <w:b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</w:t>
      </w:r>
      <w:r w:rsidR="00807F61" w:rsidRPr="00AF1A26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521287" w:rsidRPr="00AF1A26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="000D3EA5">
        <w:rPr>
          <w:rFonts w:ascii="Times New Roman" w:hAnsi="Times New Roman" w:cs="Times New Roman"/>
          <w:b w:val="0"/>
          <w:sz w:val="28"/>
          <w:szCs w:val="28"/>
        </w:rPr>
        <w:t xml:space="preserve">  1</w:t>
      </w:r>
      <w:r w:rsidR="003E775F" w:rsidRPr="00AF1A26">
        <w:rPr>
          <w:rFonts w:ascii="Times New Roman" w:hAnsi="Times New Roman" w:cs="Times New Roman"/>
          <w:b w:val="0"/>
          <w:sz w:val="28"/>
          <w:szCs w:val="28"/>
        </w:rPr>
        <w:t>6</w:t>
      </w:r>
      <w:bookmarkStart w:id="0" w:name="_GoBack"/>
      <w:bookmarkEnd w:id="0"/>
      <w:r w:rsidR="006B29C8" w:rsidRPr="00AF1A26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инета</w:t>
      </w:r>
      <w:proofErr w:type="spellEnd"/>
    </w:p>
    <w:p w:rsidR="00AF1A26" w:rsidRPr="00AF1A26" w:rsidRDefault="00AF1A26" w:rsidP="00AF1A26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Pr="00AF1A26" w:rsidRDefault="00807F61" w:rsidP="00807F61">
      <w:pPr>
        <w:rPr>
          <w:rFonts w:ascii="Times New Roman" w:hAnsi="Times New Roman" w:cs="Times New Roman"/>
          <w:sz w:val="28"/>
          <w:szCs w:val="28"/>
        </w:rPr>
      </w:pPr>
    </w:p>
    <w:p w:rsidR="00AF1A26" w:rsidRDefault="00807F61" w:rsidP="00AF1A26">
      <w:pPr>
        <w:ind w:right="-3" w:firstLine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Об</w:t>
      </w:r>
      <w:proofErr w:type="gramEnd"/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внесении изменений в </w:t>
      </w:r>
      <w:r w:rsidR="00AF1A26"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</w:t>
      </w:r>
    </w:p>
    <w:p w:rsidR="00AF1A26" w:rsidRDefault="00AF1A26" w:rsidP="00AF1A26">
      <w:pPr>
        <w:ind w:right="-3" w:firstLine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бюджетном процессе и финансовом </w:t>
      </w:r>
    </w:p>
    <w:p w:rsidR="00AF1A26" w:rsidRDefault="00AF1A26" w:rsidP="00AF1A26">
      <w:pPr>
        <w:ind w:right="-3" w:firstLine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контроле</w:t>
      </w:r>
      <w:proofErr w:type="gramEnd"/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муниципальном образовании</w:t>
      </w:r>
    </w:p>
    <w:p w:rsidR="00AF1A26" w:rsidRDefault="00AF1A26" w:rsidP="00AF1A26">
      <w:pPr>
        <w:ind w:right="-3" w:firstLine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</w:t>
      </w:r>
      <w:proofErr w:type="spellStart"/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</w:p>
    <w:p w:rsidR="00AF1A26" w:rsidRDefault="00AF1A26" w:rsidP="00AF1A26">
      <w:pPr>
        <w:ind w:right="-3" w:firstLine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района Алтайского края, </w:t>
      </w:r>
      <w:proofErr w:type="gramStart"/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утвержденное</w:t>
      </w:r>
      <w:proofErr w:type="gramEnd"/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решением</w:t>
      </w:r>
    </w:p>
    <w:p w:rsidR="00AF1A26" w:rsidRDefault="00AF1A26" w:rsidP="00AF1A26">
      <w:pPr>
        <w:ind w:right="-3" w:firstLine="0"/>
        <w:jc w:val="left"/>
        <w:rPr>
          <w:rFonts w:ascii="Times New Roman" w:hAnsi="Times New Roman" w:cs="Times New Roman"/>
          <w:sz w:val="28"/>
          <w:szCs w:val="28"/>
        </w:rPr>
      </w:pPr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AF1A26">
        <w:rPr>
          <w:rFonts w:ascii="Times New Roman" w:hAnsi="Times New Roman" w:cs="Times New Roman"/>
          <w:sz w:val="28"/>
          <w:szCs w:val="28"/>
        </w:rPr>
        <w:t xml:space="preserve">  сельсовета </w:t>
      </w:r>
    </w:p>
    <w:p w:rsidR="00AF1A26" w:rsidRPr="00AF1A26" w:rsidRDefault="00AF1A26" w:rsidP="00AF1A26">
      <w:pPr>
        <w:ind w:right="-3" w:firstLine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1A2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17.08.2020 №  6</w:t>
      </w:r>
      <w:r w:rsidRPr="00AF1A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 измен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т 28.03.2022 № 5; от 29.09.2023 № 7</w:t>
      </w:r>
      <w:r w:rsidRPr="00AF1A26">
        <w:rPr>
          <w:rFonts w:ascii="Times New Roman" w:hAnsi="Times New Roman" w:cs="Times New Roman"/>
          <w:sz w:val="28"/>
          <w:szCs w:val="28"/>
        </w:rPr>
        <w:t>)</w:t>
      </w:r>
    </w:p>
    <w:p w:rsidR="0030577A" w:rsidRPr="00AF1A26" w:rsidRDefault="0030577A" w:rsidP="00AF1A26">
      <w:pPr>
        <w:ind w:right="-3" w:firstLine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7F61" w:rsidRPr="00AF1A26" w:rsidRDefault="00807F61" w:rsidP="000D3EA5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AF1A2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03D87" w:rsidRPr="00AF1A26">
        <w:rPr>
          <w:rFonts w:ascii="Times New Roman" w:hAnsi="Times New Roman" w:cs="Times New Roman"/>
          <w:sz w:val="28"/>
          <w:szCs w:val="28"/>
        </w:rPr>
        <w:t>Федеральным законом от 13.07.2024 № 177-ФЗ «О внесении изменений в Бюджетный кодекс Российской Федерации и отдельные законодательные акты Российской Федерации»</w:t>
      </w:r>
      <w:r w:rsidRPr="00AF1A26">
        <w:rPr>
          <w:rFonts w:ascii="Times New Roman" w:hAnsi="Times New Roman" w:cs="Times New Roman"/>
          <w:sz w:val="28"/>
          <w:szCs w:val="28"/>
        </w:rPr>
        <w:t>, Уставом муниципального образования</w:t>
      </w:r>
      <w:r w:rsidR="00F03D87" w:rsidRPr="00AF1A26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AF1A2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F1A26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AF1A2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AF1A26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AF1A26">
        <w:rPr>
          <w:rFonts w:ascii="Times New Roman" w:hAnsi="Times New Roman" w:cs="Times New Roman"/>
          <w:sz w:val="28"/>
          <w:szCs w:val="28"/>
        </w:rPr>
        <w:t xml:space="preserve"> района Алтайского края, Совет депутатов </w:t>
      </w:r>
      <w:proofErr w:type="spellStart"/>
      <w:r w:rsidR="00AF1A26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AF1A26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AF1A26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AF1A26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AF1A26">
        <w:rPr>
          <w:rFonts w:ascii="Times New Roman" w:hAnsi="Times New Roman" w:cs="Times New Roman"/>
          <w:sz w:val="28"/>
          <w:szCs w:val="28"/>
        </w:rPr>
        <w:t xml:space="preserve"> решил:</w:t>
      </w:r>
      <w:r w:rsidRPr="00AF1A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4AE7" w:rsidRPr="00AF1A26" w:rsidRDefault="00807F61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AF1A26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AF1A26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AF1A26" w:rsidRDefault="000D3EA5" w:rsidP="000D3EA5">
      <w:pPr>
        <w:ind w:right="-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7F61" w:rsidRPr="00AF1A26">
        <w:rPr>
          <w:rFonts w:ascii="Times New Roman" w:hAnsi="Times New Roman" w:cs="Times New Roman"/>
          <w:sz w:val="28"/>
          <w:szCs w:val="28"/>
        </w:rPr>
        <w:t>1.</w:t>
      </w:r>
      <w:r w:rsidR="00110BB5" w:rsidRPr="00AF1A26">
        <w:rPr>
          <w:rFonts w:ascii="Times New Roman" w:hAnsi="Times New Roman" w:cs="Times New Roman"/>
          <w:sz w:val="28"/>
          <w:szCs w:val="28"/>
        </w:rPr>
        <w:t xml:space="preserve"> Внести изменения в </w:t>
      </w:r>
      <w:r w:rsidR="00AF1A26"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</w:t>
      </w:r>
      <w:r w:rsid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1A26"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о бюджетном процессе и финансовом</w:t>
      </w:r>
      <w:r w:rsid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1A26"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контроле в муниципальном образовании</w:t>
      </w:r>
      <w:r w:rsid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F1A26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</w:t>
      </w:r>
      <w:proofErr w:type="spellStart"/>
      <w:r w:rsidR="00AF1A26"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  <w:r w:rsid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1A26"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>района Алтайского края, утвержденное решением</w:t>
      </w:r>
    </w:p>
    <w:p w:rsidR="00110BB5" w:rsidRPr="00AF1A26" w:rsidRDefault="00AF1A26" w:rsidP="000D3EA5">
      <w:pPr>
        <w:ind w:right="-3" w:firstLine="0"/>
        <w:rPr>
          <w:rFonts w:ascii="Times New Roman" w:hAnsi="Times New Roman" w:cs="Times New Roman"/>
          <w:sz w:val="28"/>
          <w:szCs w:val="28"/>
        </w:rPr>
      </w:pPr>
      <w:r w:rsidRPr="00AF1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AF1A26">
        <w:rPr>
          <w:rFonts w:ascii="Times New Roman" w:hAnsi="Times New Roman" w:cs="Times New Roman"/>
          <w:sz w:val="28"/>
          <w:szCs w:val="28"/>
        </w:rPr>
        <w:t xml:space="preserve">  сельсовета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1A2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17.08.2020 №  6</w:t>
      </w:r>
      <w:r w:rsidRPr="00AF1A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 измен. от 28.03.2022 № 5; от 29.09.2023 № 7</w:t>
      </w:r>
      <w:r w:rsidRPr="00AF1A26">
        <w:rPr>
          <w:rFonts w:ascii="Times New Roman" w:hAnsi="Times New Roman" w:cs="Times New Roman"/>
          <w:sz w:val="28"/>
          <w:szCs w:val="28"/>
        </w:rPr>
        <w:t>)</w:t>
      </w:r>
      <w:r w:rsidR="000D3EA5">
        <w:rPr>
          <w:rFonts w:ascii="Times New Roman" w:hAnsi="Times New Roman" w:cs="Times New Roman"/>
          <w:sz w:val="28"/>
          <w:szCs w:val="28"/>
        </w:rPr>
        <w:t xml:space="preserve"> (дале</w:t>
      </w:r>
      <w:proofErr w:type="gramStart"/>
      <w:r w:rsidR="000D3EA5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0D3EA5">
        <w:rPr>
          <w:rFonts w:ascii="Times New Roman" w:hAnsi="Times New Roman" w:cs="Times New Roman"/>
          <w:sz w:val="28"/>
          <w:szCs w:val="28"/>
        </w:rPr>
        <w:t xml:space="preserve"> Положение) </w:t>
      </w:r>
      <w:r w:rsidR="00F54D30" w:rsidRPr="00AF1A26">
        <w:rPr>
          <w:rFonts w:ascii="Times New Roman" w:hAnsi="Times New Roman" w:cs="Times New Roman"/>
          <w:sz w:val="28"/>
          <w:szCs w:val="28"/>
        </w:rPr>
        <w:t>:</w:t>
      </w:r>
    </w:p>
    <w:p w:rsidR="00BF3921" w:rsidRPr="00AF1A26" w:rsidRDefault="00BF3921" w:rsidP="000D3EA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F1A26">
        <w:rPr>
          <w:rFonts w:ascii="Times New Roman" w:hAnsi="Times New Roman" w:cs="Times New Roman"/>
          <w:sz w:val="28"/>
          <w:szCs w:val="28"/>
        </w:rPr>
        <w:t>Абзац, следующий за пунктом 11 статьи 11 Положения изложить в следующей редакции: « В случае утверждения законом (решением) о бюджете распределения бюджетных ассигнований по государственным (муниципальным) программам и непрограммным направлениям деятельности к проекту закона (решения) о бюджете представляются паспорта (проекты паспортов) государственных (муниципальных) программ (проекты изменений в указанные паспорта)».</w:t>
      </w:r>
    </w:p>
    <w:p w:rsidR="00807F61" w:rsidRPr="000D3EA5" w:rsidRDefault="00F03D87" w:rsidP="000D3EA5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AF1A2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250306" w:rsidRPr="00AF1A26">
        <w:rPr>
          <w:rFonts w:ascii="Times New Roman" w:hAnsi="Times New Roman" w:cs="Times New Roman"/>
          <w:sz w:val="28"/>
          <w:szCs w:val="28"/>
        </w:rPr>
        <w:t xml:space="preserve"> </w:t>
      </w:r>
      <w:r w:rsidR="00664AE7" w:rsidRPr="00AF1A26">
        <w:rPr>
          <w:rFonts w:ascii="Times New Roman" w:hAnsi="Times New Roman" w:cs="Times New Roman"/>
          <w:sz w:val="28"/>
          <w:szCs w:val="28"/>
        </w:rPr>
        <w:t>2</w:t>
      </w:r>
      <w:r w:rsidR="00807F61" w:rsidRPr="00AF1A26">
        <w:rPr>
          <w:rFonts w:ascii="Times New Roman" w:hAnsi="Times New Roman" w:cs="Times New Roman"/>
          <w:sz w:val="28"/>
          <w:szCs w:val="28"/>
        </w:rPr>
        <w:t xml:space="preserve">.Настоящее решение обнародовать в установленном Уставом муниципального образования </w:t>
      </w:r>
      <w:r w:rsidRPr="00AF1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EA5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6B29C8" w:rsidRPr="00AF1A26">
        <w:rPr>
          <w:rFonts w:ascii="Times New Roman" w:hAnsi="Times New Roman" w:cs="Times New Roman"/>
          <w:sz w:val="28"/>
          <w:szCs w:val="28"/>
        </w:rPr>
        <w:t xml:space="preserve"> </w:t>
      </w:r>
      <w:r w:rsidR="00807F61" w:rsidRPr="00AF1A26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="00807F61" w:rsidRPr="00AF1A26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807F61" w:rsidRPr="00AF1A26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0D3EA5" w:rsidRDefault="000D3EA5" w:rsidP="000D3EA5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="00807F61" w:rsidRPr="00AF1A26">
        <w:rPr>
          <w:rFonts w:ascii="Times New Roman" w:hAnsi="Times New Roman" w:cs="Times New Roman"/>
          <w:sz w:val="28"/>
          <w:szCs w:val="28"/>
        </w:rPr>
        <w:t>.</w:t>
      </w:r>
      <w:r w:rsidRPr="000D3E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D4FB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D4FBB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</w:t>
      </w:r>
      <w:r>
        <w:rPr>
          <w:rFonts w:ascii="Times New Roman" w:hAnsi="Times New Roman" w:cs="Times New Roman"/>
          <w:sz w:val="28"/>
          <w:szCs w:val="28"/>
        </w:rPr>
        <w:t xml:space="preserve">я возложить на постоянно действующую комиссию по бюджету и финансам Совета депутатов   </w:t>
      </w:r>
      <w:proofErr w:type="spellStart"/>
      <w:r w:rsidRPr="00C035CE">
        <w:rPr>
          <w:rFonts w:ascii="Times New Roman" w:hAnsi="Times New Roman" w:cs="Times New Roman"/>
          <w:sz w:val="28"/>
          <w:szCs w:val="28"/>
        </w:rPr>
        <w:t>Чинетинск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края. </w:t>
      </w:r>
    </w:p>
    <w:p w:rsidR="006B29C8" w:rsidRPr="00AF1A26" w:rsidRDefault="006B29C8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6B29C8" w:rsidRPr="00AF1A26" w:rsidRDefault="006B29C8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807F61" w:rsidRPr="00AF1A26" w:rsidRDefault="00807F61" w:rsidP="00807F61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AF1A26">
        <w:rPr>
          <w:rFonts w:ascii="Times New Roman" w:hAnsi="Times New Roman" w:cs="Times New Roman"/>
          <w:sz w:val="28"/>
          <w:szCs w:val="28"/>
        </w:rPr>
        <w:t xml:space="preserve">Глава сельсовета        </w:t>
      </w:r>
      <w:r w:rsidR="006B29C8" w:rsidRPr="00AF1A2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0D3EA5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 w:rsidR="000D3EA5">
        <w:rPr>
          <w:rFonts w:ascii="Times New Roman" w:hAnsi="Times New Roman" w:cs="Times New Roman"/>
          <w:sz w:val="28"/>
          <w:szCs w:val="28"/>
        </w:rPr>
        <w:t>Сухно</w:t>
      </w:r>
      <w:proofErr w:type="spellEnd"/>
      <w:r w:rsidR="000D3EA5">
        <w:rPr>
          <w:rFonts w:ascii="Times New Roman" w:hAnsi="Times New Roman" w:cs="Times New Roman"/>
          <w:sz w:val="28"/>
          <w:szCs w:val="28"/>
        </w:rPr>
        <w:t xml:space="preserve"> А.А.</w:t>
      </w:r>
      <w:r w:rsidRPr="00AF1A2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664AE7" w:rsidRPr="00AF1A2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807F61" w:rsidRPr="006B29C8" w:rsidRDefault="00807F61" w:rsidP="00807F61">
      <w:pPr>
        <w:pStyle w:val="a4"/>
        <w:ind w:left="139" w:firstLine="139"/>
        <w:jc w:val="left"/>
        <w:rPr>
          <w:color w:val="auto"/>
          <w:sz w:val="24"/>
          <w:szCs w:val="24"/>
        </w:rPr>
      </w:pPr>
    </w:p>
    <w:p w:rsidR="00807F61" w:rsidRPr="006B29C8" w:rsidRDefault="00807F61" w:rsidP="00807F61">
      <w:pPr>
        <w:pStyle w:val="a4"/>
        <w:rPr>
          <w:color w:val="auto"/>
          <w:sz w:val="24"/>
          <w:szCs w:val="24"/>
        </w:rPr>
      </w:pPr>
    </w:p>
    <w:p w:rsidR="00807F61" w:rsidRPr="006B29C8" w:rsidRDefault="00807F61" w:rsidP="00807F61">
      <w:pPr>
        <w:ind w:firstLine="0"/>
        <w:rPr>
          <w:sz w:val="24"/>
          <w:szCs w:val="24"/>
        </w:rPr>
      </w:pPr>
    </w:p>
    <w:sectPr w:rsidR="00807F61" w:rsidRPr="006B29C8" w:rsidSect="00AF1A26">
      <w:footnotePr>
        <w:pos w:val="beneathText"/>
      </w:footnotePr>
      <w:pgSz w:w="11905" w:h="16837"/>
      <w:pgMar w:top="1134" w:right="851" w:bottom="1134" w:left="1418" w:header="720" w:footer="720" w:gutter="0"/>
      <w:cols w:space="720"/>
      <w:docGrid w:linePitch="240" w:charSpace="450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807F61"/>
    <w:rsid w:val="00004EBF"/>
    <w:rsid w:val="000A2A3A"/>
    <w:rsid w:val="000D3EA5"/>
    <w:rsid w:val="000F152F"/>
    <w:rsid w:val="00110BB5"/>
    <w:rsid w:val="00195D1A"/>
    <w:rsid w:val="001E5401"/>
    <w:rsid w:val="001F7016"/>
    <w:rsid w:val="00217918"/>
    <w:rsid w:val="00250306"/>
    <w:rsid w:val="002A5CC3"/>
    <w:rsid w:val="002B5060"/>
    <w:rsid w:val="002C685C"/>
    <w:rsid w:val="0030577A"/>
    <w:rsid w:val="003B265B"/>
    <w:rsid w:val="003E775F"/>
    <w:rsid w:val="004205EF"/>
    <w:rsid w:val="00493557"/>
    <w:rsid w:val="004D461D"/>
    <w:rsid w:val="00521287"/>
    <w:rsid w:val="00556109"/>
    <w:rsid w:val="005973AC"/>
    <w:rsid w:val="005A5D26"/>
    <w:rsid w:val="00664AE7"/>
    <w:rsid w:val="00672603"/>
    <w:rsid w:val="006B29C8"/>
    <w:rsid w:val="006B34FB"/>
    <w:rsid w:val="00770F0B"/>
    <w:rsid w:val="00807F61"/>
    <w:rsid w:val="0081462F"/>
    <w:rsid w:val="008835C0"/>
    <w:rsid w:val="008C017E"/>
    <w:rsid w:val="008E5F85"/>
    <w:rsid w:val="008F6353"/>
    <w:rsid w:val="008F7BEB"/>
    <w:rsid w:val="00911241"/>
    <w:rsid w:val="009F764A"/>
    <w:rsid w:val="00A05ACC"/>
    <w:rsid w:val="00AB4ABF"/>
    <w:rsid w:val="00AF1A26"/>
    <w:rsid w:val="00B05942"/>
    <w:rsid w:val="00B80816"/>
    <w:rsid w:val="00BA642A"/>
    <w:rsid w:val="00BF03FC"/>
    <w:rsid w:val="00BF3921"/>
    <w:rsid w:val="00C13B8A"/>
    <w:rsid w:val="00C74D57"/>
    <w:rsid w:val="00D62CCF"/>
    <w:rsid w:val="00DA3D4B"/>
    <w:rsid w:val="00DC3E91"/>
    <w:rsid w:val="00E80E3F"/>
    <w:rsid w:val="00EB7092"/>
    <w:rsid w:val="00F03D87"/>
    <w:rsid w:val="00F22610"/>
    <w:rsid w:val="00F54D30"/>
    <w:rsid w:val="00FF7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F392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E775F"/>
    <w:rPr>
      <w:rFonts w:ascii="Segoe UI" w:hAnsi="Segoe UI" w:cs="Segoe UI"/>
    </w:rPr>
  </w:style>
  <w:style w:type="character" w:customStyle="1" w:styleId="a8">
    <w:name w:val="Текст выноски Знак"/>
    <w:basedOn w:val="a0"/>
    <w:link w:val="a7"/>
    <w:uiPriority w:val="99"/>
    <w:semiHidden/>
    <w:rsid w:val="003E775F"/>
    <w:rPr>
      <w:rFonts w:ascii="Segoe UI" w:eastAsia="Times New Roman" w:hAnsi="Segoe UI" w:cs="Segoe UI"/>
      <w:kern w:val="1"/>
      <w:sz w:val="18"/>
      <w:szCs w:val="18"/>
      <w:lang w:eastAsia="ar-SA"/>
    </w:rPr>
  </w:style>
  <w:style w:type="paragraph" w:customStyle="1" w:styleId="ConsNormal">
    <w:name w:val="ConsNormal"/>
    <w:rsid w:val="000D3EA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SPecialiST</cp:lastModifiedBy>
  <cp:revision>24</cp:revision>
  <cp:lastPrinted>2024-11-29T05:14:00Z</cp:lastPrinted>
  <dcterms:created xsi:type="dcterms:W3CDTF">2022-04-01T02:59:00Z</dcterms:created>
  <dcterms:modified xsi:type="dcterms:W3CDTF">2024-11-29T05:14:00Z</dcterms:modified>
</cp:coreProperties>
</file>