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>СОВЕТ ДЕПУТАТОВ</w:t>
      </w:r>
      <w:r w:rsidR="0090104E">
        <w:rPr>
          <w:b w:val="0"/>
          <w:sz w:val="24"/>
          <w:szCs w:val="24"/>
        </w:rPr>
        <w:t xml:space="preserve"> БЕРЁЗОВСКОГО</w:t>
      </w:r>
      <w:r w:rsidRPr="0081462F">
        <w:rPr>
          <w:b w:val="0"/>
          <w:sz w:val="24"/>
          <w:szCs w:val="24"/>
        </w:rPr>
        <w:t xml:space="preserve"> СЕЛЬСОВЕТА</w:t>
      </w: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>КРАСНОЩЁКОВСКОГО РАЙОНА АЛТАЙСКОГО КРАЯ</w:t>
      </w: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807F61" w:rsidRPr="0081462F" w:rsidRDefault="00807F61" w:rsidP="00807F61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807F61" w:rsidRPr="0081462F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81462F">
        <w:rPr>
          <w:b w:val="0"/>
          <w:sz w:val="24"/>
          <w:szCs w:val="24"/>
        </w:rPr>
        <w:t xml:space="preserve">РЕШЕНИЕ     </w:t>
      </w:r>
    </w:p>
    <w:p w:rsidR="00807F61" w:rsidRPr="0081462F" w:rsidRDefault="003E775F" w:rsidP="00807F61"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 28 ноября </w:t>
      </w:r>
      <w:r w:rsidR="00807F61" w:rsidRPr="0081462F">
        <w:rPr>
          <w:b w:val="0"/>
          <w:sz w:val="24"/>
          <w:szCs w:val="24"/>
        </w:rPr>
        <w:t xml:space="preserve"> 202</w:t>
      </w:r>
      <w:r w:rsidR="00F03D87">
        <w:rPr>
          <w:b w:val="0"/>
          <w:sz w:val="24"/>
          <w:szCs w:val="24"/>
        </w:rPr>
        <w:t>4</w:t>
      </w:r>
      <w:r w:rsidR="00807F61" w:rsidRPr="0081462F">
        <w:rPr>
          <w:b w:val="0"/>
          <w:sz w:val="24"/>
          <w:szCs w:val="24"/>
        </w:rPr>
        <w:t xml:space="preserve"> г.  </w:t>
      </w:r>
      <w:r w:rsidR="00345283">
        <w:rPr>
          <w:b w:val="0"/>
          <w:sz w:val="24"/>
          <w:szCs w:val="24"/>
        </w:rPr>
        <w:t xml:space="preserve">   </w:t>
      </w:r>
      <w:r w:rsidR="00521287" w:rsidRPr="0081462F">
        <w:rPr>
          <w:b w:val="0"/>
          <w:sz w:val="24"/>
          <w:szCs w:val="24"/>
        </w:rPr>
        <w:t xml:space="preserve">№ </w:t>
      </w:r>
      <w:r>
        <w:rPr>
          <w:b w:val="0"/>
          <w:sz w:val="24"/>
          <w:szCs w:val="24"/>
        </w:rPr>
        <w:t xml:space="preserve">  26</w:t>
      </w:r>
      <w:bookmarkStart w:id="0" w:name="_GoBack"/>
      <w:bookmarkEnd w:id="0"/>
      <w:r w:rsidR="0090104E">
        <w:rPr>
          <w:b w:val="0"/>
          <w:sz w:val="24"/>
          <w:szCs w:val="24"/>
        </w:rPr>
        <w:t xml:space="preserve">      </w:t>
      </w:r>
      <w:r w:rsidR="00345283">
        <w:rPr>
          <w:b w:val="0"/>
          <w:sz w:val="24"/>
          <w:szCs w:val="24"/>
        </w:rPr>
        <w:t xml:space="preserve">  </w:t>
      </w:r>
      <w:r w:rsidR="0090104E">
        <w:rPr>
          <w:b w:val="0"/>
          <w:sz w:val="24"/>
          <w:szCs w:val="24"/>
        </w:rPr>
        <w:t xml:space="preserve"> с</w:t>
      </w:r>
      <w:proofErr w:type="gramStart"/>
      <w:r w:rsidR="0090104E">
        <w:rPr>
          <w:b w:val="0"/>
          <w:sz w:val="24"/>
          <w:szCs w:val="24"/>
        </w:rPr>
        <w:t>.Б</w:t>
      </w:r>
      <w:proofErr w:type="gramEnd"/>
      <w:r w:rsidR="0090104E">
        <w:rPr>
          <w:b w:val="0"/>
          <w:sz w:val="24"/>
          <w:szCs w:val="24"/>
        </w:rPr>
        <w:t>ерёзовка</w:t>
      </w:r>
    </w:p>
    <w:p w:rsidR="00807F61" w:rsidRPr="0081462F" w:rsidRDefault="00807F61" w:rsidP="00807F61">
      <w:pPr>
        <w:rPr>
          <w:sz w:val="24"/>
          <w:szCs w:val="24"/>
        </w:rPr>
      </w:pPr>
    </w:p>
    <w:p w:rsidR="0030577A" w:rsidRPr="006B29C8" w:rsidRDefault="00807F61" w:rsidP="0030577A">
      <w:pPr>
        <w:ind w:right="5667" w:firstLine="0"/>
        <w:rPr>
          <w:sz w:val="24"/>
          <w:szCs w:val="24"/>
        </w:rPr>
      </w:pPr>
      <w:r w:rsidRPr="0081462F">
        <w:rPr>
          <w:color w:val="000000" w:themeColor="text1"/>
          <w:sz w:val="24"/>
          <w:szCs w:val="24"/>
        </w:rPr>
        <w:t xml:space="preserve">Об </w:t>
      </w:r>
      <w:r w:rsidR="00EB7092" w:rsidRPr="0081462F">
        <w:rPr>
          <w:color w:val="000000" w:themeColor="text1"/>
          <w:sz w:val="24"/>
          <w:szCs w:val="24"/>
        </w:rPr>
        <w:t>внесении изменений в П</w:t>
      </w:r>
      <w:r w:rsidRPr="0081462F">
        <w:rPr>
          <w:color w:val="000000" w:themeColor="text1"/>
          <w:sz w:val="24"/>
          <w:szCs w:val="24"/>
        </w:rPr>
        <w:t>оложени</w:t>
      </w:r>
      <w:r w:rsidR="00EB7092" w:rsidRPr="0081462F">
        <w:rPr>
          <w:color w:val="000000" w:themeColor="text1"/>
          <w:sz w:val="24"/>
          <w:szCs w:val="24"/>
        </w:rPr>
        <w:t>е</w:t>
      </w:r>
      <w:r w:rsidRPr="0081462F">
        <w:rPr>
          <w:color w:val="000000" w:themeColor="text1"/>
          <w:sz w:val="24"/>
          <w:szCs w:val="24"/>
        </w:rPr>
        <w:t xml:space="preserve"> о бюджетном процессе и финансовом контроле в муниципальном образовании</w:t>
      </w:r>
      <w:r w:rsidR="00345283">
        <w:rPr>
          <w:sz w:val="24"/>
          <w:szCs w:val="24"/>
        </w:rPr>
        <w:t xml:space="preserve"> Берёзовский</w:t>
      </w:r>
      <w:r w:rsidRPr="0081462F">
        <w:rPr>
          <w:color w:val="000000" w:themeColor="text1"/>
          <w:sz w:val="24"/>
          <w:szCs w:val="24"/>
        </w:rPr>
        <w:t xml:space="preserve"> сельсовет Краснощёковского  района Алтайского края</w:t>
      </w:r>
      <w:r w:rsidR="00EB7092" w:rsidRPr="0081462F">
        <w:rPr>
          <w:color w:val="000000" w:themeColor="text1"/>
          <w:sz w:val="24"/>
          <w:szCs w:val="24"/>
        </w:rPr>
        <w:t xml:space="preserve">, утвержденное решением Совета депутатов </w:t>
      </w:r>
      <w:r w:rsidR="00345283">
        <w:rPr>
          <w:sz w:val="24"/>
          <w:szCs w:val="24"/>
        </w:rPr>
        <w:t>Берёзовского</w:t>
      </w:r>
      <w:r w:rsidR="00EB7092" w:rsidRPr="006B29C8">
        <w:rPr>
          <w:sz w:val="24"/>
          <w:szCs w:val="24"/>
        </w:rPr>
        <w:t xml:space="preserve">  сельсовета от </w:t>
      </w:r>
      <w:r w:rsidR="001346BB">
        <w:rPr>
          <w:sz w:val="24"/>
          <w:szCs w:val="24"/>
        </w:rPr>
        <w:t>25.06.2020 № 8(с измен</w:t>
      </w:r>
      <w:proofErr w:type="gramStart"/>
      <w:r w:rsidR="001346BB">
        <w:rPr>
          <w:sz w:val="24"/>
          <w:szCs w:val="24"/>
        </w:rPr>
        <w:t>.</w:t>
      </w:r>
      <w:proofErr w:type="gramEnd"/>
      <w:r w:rsidR="001346BB">
        <w:rPr>
          <w:sz w:val="24"/>
          <w:szCs w:val="24"/>
        </w:rPr>
        <w:t xml:space="preserve"> </w:t>
      </w:r>
      <w:proofErr w:type="gramStart"/>
      <w:r w:rsidR="001346BB">
        <w:rPr>
          <w:sz w:val="24"/>
          <w:szCs w:val="24"/>
        </w:rPr>
        <w:t>о</w:t>
      </w:r>
      <w:proofErr w:type="gramEnd"/>
      <w:r w:rsidR="001346BB">
        <w:rPr>
          <w:sz w:val="24"/>
          <w:szCs w:val="24"/>
        </w:rPr>
        <w:t>т 31.03.2022 № 5; от 29.09.2023 № 16</w:t>
      </w:r>
      <w:r w:rsidR="0030577A" w:rsidRPr="006B29C8">
        <w:rPr>
          <w:sz w:val="24"/>
          <w:szCs w:val="24"/>
        </w:rPr>
        <w:t>)</w:t>
      </w:r>
    </w:p>
    <w:p w:rsidR="0030577A" w:rsidRPr="0081462F" w:rsidRDefault="0030577A" w:rsidP="0030577A">
      <w:pPr>
        <w:ind w:right="5667" w:firstLine="0"/>
        <w:rPr>
          <w:color w:val="0000FF"/>
          <w:sz w:val="24"/>
          <w:szCs w:val="24"/>
        </w:rPr>
      </w:pPr>
    </w:p>
    <w:p w:rsidR="00807F61" w:rsidRPr="0081462F" w:rsidRDefault="00807F61" w:rsidP="00807F61">
      <w:pPr>
        <w:ind w:right="5384" w:firstLine="0"/>
        <w:rPr>
          <w:sz w:val="24"/>
          <w:szCs w:val="24"/>
        </w:rPr>
      </w:pPr>
    </w:p>
    <w:p w:rsidR="00807F61" w:rsidRPr="0081462F" w:rsidRDefault="00807F61" w:rsidP="00807F61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81462F">
        <w:rPr>
          <w:sz w:val="24"/>
          <w:szCs w:val="24"/>
        </w:rPr>
        <w:t xml:space="preserve">В соответствии с </w:t>
      </w:r>
      <w:r w:rsidR="00F03D87">
        <w:rPr>
          <w:sz w:val="24"/>
          <w:szCs w:val="24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81462F">
        <w:rPr>
          <w:sz w:val="24"/>
          <w:szCs w:val="24"/>
        </w:rPr>
        <w:t>, Уставом муниципального образования</w:t>
      </w:r>
      <w:r w:rsidR="00F03D87">
        <w:rPr>
          <w:sz w:val="24"/>
          <w:szCs w:val="24"/>
        </w:rPr>
        <w:t xml:space="preserve"> сельское поселение</w:t>
      </w:r>
      <w:r w:rsidR="001346BB">
        <w:rPr>
          <w:sz w:val="24"/>
          <w:szCs w:val="24"/>
        </w:rPr>
        <w:t xml:space="preserve"> Берёзовский</w:t>
      </w:r>
      <w:r w:rsidRPr="006B29C8">
        <w:rPr>
          <w:sz w:val="24"/>
          <w:szCs w:val="24"/>
        </w:rPr>
        <w:t xml:space="preserve"> сельсовет Краснощёковского района Алтайского края, Совет депутатов </w:t>
      </w:r>
      <w:r w:rsidR="001346BB">
        <w:rPr>
          <w:sz w:val="24"/>
          <w:szCs w:val="24"/>
        </w:rPr>
        <w:t>Берёзовского</w:t>
      </w:r>
      <w:r w:rsidRPr="006B29C8">
        <w:rPr>
          <w:sz w:val="24"/>
          <w:szCs w:val="24"/>
        </w:rPr>
        <w:t xml:space="preserve"> сельсовета Краснощёковского района Алтайского края </w:t>
      </w:r>
    </w:p>
    <w:p w:rsidR="00807F61" w:rsidRPr="006B29C8" w:rsidRDefault="00807F61" w:rsidP="00807F61">
      <w:pPr>
        <w:ind w:firstLine="540"/>
        <w:rPr>
          <w:sz w:val="24"/>
          <w:szCs w:val="24"/>
        </w:rPr>
      </w:pPr>
      <w:r w:rsidRPr="006B29C8">
        <w:rPr>
          <w:sz w:val="24"/>
          <w:szCs w:val="24"/>
        </w:rPr>
        <w:t xml:space="preserve">                                                                   РЕШИЛ:</w:t>
      </w:r>
    </w:p>
    <w:p w:rsidR="00664AE7" w:rsidRPr="006B29C8" w:rsidRDefault="00664AE7" w:rsidP="00807F61">
      <w:pPr>
        <w:ind w:firstLine="540"/>
        <w:rPr>
          <w:sz w:val="24"/>
          <w:szCs w:val="24"/>
        </w:rPr>
      </w:pPr>
    </w:p>
    <w:p w:rsidR="00110BB5" w:rsidRDefault="00807F61" w:rsidP="00F54D30">
      <w:pPr>
        <w:ind w:firstLine="709"/>
        <w:rPr>
          <w:sz w:val="24"/>
          <w:szCs w:val="24"/>
        </w:rPr>
      </w:pPr>
      <w:r w:rsidRPr="006B29C8">
        <w:rPr>
          <w:sz w:val="24"/>
          <w:szCs w:val="24"/>
        </w:rPr>
        <w:t>1.</w:t>
      </w:r>
      <w:r w:rsidR="00110BB5" w:rsidRPr="006B29C8">
        <w:rPr>
          <w:sz w:val="24"/>
          <w:szCs w:val="24"/>
        </w:rPr>
        <w:t xml:space="preserve"> Внести изменения в </w:t>
      </w:r>
      <w:r w:rsidRPr="006B29C8">
        <w:rPr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r w:rsidR="001346BB">
        <w:rPr>
          <w:sz w:val="24"/>
          <w:szCs w:val="24"/>
        </w:rPr>
        <w:t>Берёзовский</w:t>
      </w:r>
      <w:r w:rsidRPr="006B29C8">
        <w:rPr>
          <w:sz w:val="24"/>
          <w:szCs w:val="24"/>
        </w:rPr>
        <w:t xml:space="preserve"> сельсовет Краснощёковского района Алтайского края</w:t>
      </w:r>
      <w:proofErr w:type="gramStart"/>
      <w:r w:rsidR="00110BB5" w:rsidRPr="006B29C8">
        <w:rPr>
          <w:sz w:val="24"/>
          <w:szCs w:val="24"/>
        </w:rPr>
        <w:t>,</w:t>
      </w:r>
      <w:r w:rsidR="00F03D87">
        <w:rPr>
          <w:sz w:val="24"/>
          <w:szCs w:val="24"/>
        </w:rPr>
        <w:t>у</w:t>
      </w:r>
      <w:proofErr w:type="gramEnd"/>
      <w:r w:rsidR="00F03D87">
        <w:rPr>
          <w:sz w:val="24"/>
          <w:szCs w:val="24"/>
        </w:rPr>
        <w:t>твержденное</w:t>
      </w:r>
      <w:r w:rsidR="00110BB5" w:rsidRPr="006B29C8">
        <w:rPr>
          <w:sz w:val="24"/>
          <w:szCs w:val="24"/>
        </w:rPr>
        <w:t xml:space="preserve"> решением Совета депутатов </w:t>
      </w:r>
      <w:r w:rsidR="001346BB">
        <w:rPr>
          <w:sz w:val="24"/>
          <w:szCs w:val="24"/>
        </w:rPr>
        <w:t>Берёзовского</w:t>
      </w:r>
      <w:r w:rsidR="00110BB5" w:rsidRPr="006B29C8">
        <w:rPr>
          <w:sz w:val="24"/>
          <w:szCs w:val="24"/>
        </w:rPr>
        <w:t xml:space="preserve">  сельсовета от </w:t>
      </w:r>
      <w:r w:rsidR="001346BB">
        <w:rPr>
          <w:sz w:val="24"/>
          <w:szCs w:val="24"/>
        </w:rPr>
        <w:t>25.06</w:t>
      </w:r>
      <w:r w:rsidR="00110BB5" w:rsidRPr="006B29C8">
        <w:rPr>
          <w:sz w:val="24"/>
          <w:szCs w:val="24"/>
        </w:rPr>
        <w:t xml:space="preserve">.2020 № </w:t>
      </w:r>
      <w:r w:rsidR="001346BB">
        <w:rPr>
          <w:sz w:val="24"/>
          <w:szCs w:val="24"/>
        </w:rPr>
        <w:t>8(с измен. от 31.03..2022 № 5; от 29.09.2023 № 16</w:t>
      </w:r>
      <w:r w:rsidR="00F54D30" w:rsidRPr="006B29C8">
        <w:rPr>
          <w:sz w:val="24"/>
          <w:szCs w:val="24"/>
        </w:rPr>
        <w:t>):</w:t>
      </w:r>
    </w:p>
    <w:p w:rsidR="00BF3921" w:rsidRPr="006B29C8" w:rsidRDefault="00BF3921" w:rsidP="00F54D30">
      <w:pPr>
        <w:ind w:firstLine="709"/>
        <w:rPr>
          <w:sz w:val="24"/>
          <w:szCs w:val="24"/>
        </w:rPr>
      </w:pPr>
      <w:r>
        <w:rPr>
          <w:sz w:val="24"/>
          <w:szCs w:val="24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F7016" w:rsidRPr="006B29C8" w:rsidRDefault="001F7016" w:rsidP="001F7016">
      <w:pPr>
        <w:suppressAutoHyphens w:val="0"/>
        <w:ind w:firstLine="540"/>
        <w:rPr>
          <w:kern w:val="0"/>
          <w:sz w:val="24"/>
          <w:szCs w:val="24"/>
          <w:lang w:eastAsia="ru-RU"/>
        </w:rPr>
      </w:pPr>
    </w:p>
    <w:p w:rsidR="00807F61" w:rsidRPr="006B29C8" w:rsidRDefault="00664AE7" w:rsidP="00E80E3F">
      <w:pPr>
        <w:pStyle w:val="ConsPlusNormal"/>
        <w:ind w:firstLine="709"/>
        <w:jc w:val="both"/>
        <w:rPr>
          <w:sz w:val="24"/>
          <w:szCs w:val="24"/>
        </w:rPr>
      </w:pPr>
      <w:r w:rsidRPr="006B29C8">
        <w:rPr>
          <w:sz w:val="24"/>
          <w:szCs w:val="24"/>
        </w:rPr>
        <w:t>2</w:t>
      </w:r>
      <w:r w:rsidR="00807F61" w:rsidRPr="006B29C8">
        <w:rPr>
          <w:sz w:val="24"/>
          <w:szCs w:val="24"/>
        </w:rPr>
        <w:t xml:space="preserve">.Настоящее решение обнародовать в установленном Уставом муниципального образования </w:t>
      </w:r>
      <w:r w:rsidR="00F03D87">
        <w:rPr>
          <w:sz w:val="24"/>
          <w:szCs w:val="24"/>
        </w:rPr>
        <w:t xml:space="preserve">сельское поселение </w:t>
      </w:r>
      <w:r w:rsidR="001346BB">
        <w:rPr>
          <w:sz w:val="24"/>
          <w:szCs w:val="24"/>
        </w:rPr>
        <w:t xml:space="preserve">Берёзовский </w:t>
      </w:r>
      <w:r w:rsidR="00807F61" w:rsidRPr="006B29C8">
        <w:rPr>
          <w:sz w:val="24"/>
          <w:szCs w:val="24"/>
        </w:rPr>
        <w:t>сельсовет Краснощёковского района Алтайского края порядке.</w:t>
      </w:r>
    </w:p>
    <w:p w:rsidR="00807F61" w:rsidRPr="006B29C8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  <w:r w:rsidRPr="006B29C8">
        <w:rPr>
          <w:sz w:val="24"/>
          <w:szCs w:val="24"/>
        </w:rPr>
        <w:t>4.</w:t>
      </w:r>
      <w:proofErr w:type="gramStart"/>
      <w:r w:rsidRPr="006B29C8">
        <w:rPr>
          <w:sz w:val="24"/>
          <w:szCs w:val="24"/>
        </w:rPr>
        <w:t>Контроль за</w:t>
      </w:r>
      <w:proofErr w:type="gramEnd"/>
      <w:r w:rsidRPr="006B29C8">
        <w:rPr>
          <w:sz w:val="24"/>
          <w:szCs w:val="24"/>
        </w:rPr>
        <w:t xml:space="preserve"> исполнением </w:t>
      </w:r>
      <w:r w:rsidR="006B29C8" w:rsidRPr="006B29C8">
        <w:rPr>
          <w:sz w:val="24"/>
          <w:szCs w:val="24"/>
        </w:rPr>
        <w:t>настоящего решения возложить на постоянную комиссию Со</w:t>
      </w:r>
      <w:r w:rsidR="001346BB">
        <w:rPr>
          <w:sz w:val="24"/>
          <w:szCs w:val="24"/>
        </w:rPr>
        <w:t>вета депутатов Берёзовского</w:t>
      </w:r>
      <w:r w:rsidR="006B29C8" w:rsidRPr="006B29C8">
        <w:rPr>
          <w:sz w:val="24"/>
          <w:szCs w:val="24"/>
        </w:rPr>
        <w:t xml:space="preserve"> сельсов</w:t>
      </w:r>
      <w:r w:rsidR="001346BB">
        <w:rPr>
          <w:sz w:val="24"/>
          <w:szCs w:val="24"/>
        </w:rPr>
        <w:t>ета по бюджету</w:t>
      </w:r>
      <w:r w:rsidR="006B29C8" w:rsidRPr="006B29C8">
        <w:rPr>
          <w:sz w:val="24"/>
          <w:szCs w:val="24"/>
        </w:rPr>
        <w:t>.</w:t>
      </w: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6B29C8" w:rsidRPr="006B29C8" w:rsidRDefault="006B29C8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807F61" w:rsidRPr="006B29C8" w:rsidRDefault="00807F61" w:rsidP="00807F61">
      <w:pPr>
        <w:tabs>
          <w:tab w:val="left" w:pos="0"/>
        </w:tabs>
        <w:rPr>
          <w:sz w:val="24"/>
          <w:szCs w:val="24"/>
        </w:rPr>
      </w:pPr>
    </w:p>
    <w:p w:rsidR="00807F61" w:rsidRPr="006B29C8" w:rsidRDefault="001346BB" w:rsidP="00807F61">
      <w:pPr>
        <w:tabs>
          <w:tab w:val="left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Глава сельсовета                  А.Г. Иньшин</w:t>
      </w:r>
    </w:p>
    <w:p w:rsidR="00807F61" w:rsidRPr="006B29C8" w:rsidRDefault="00807F61" w:rsidP="00807F61">
      <w:pPr>
        <w:pStyle w:val="a4"/>
        <w:ind w:left="139" w:firstLine="139"/>
        <w:jc w:val="left"/>
        <w:rPr>
          <w:color w:val="auto"/>
          <w:sz w:val="24"/>
          <w:szCs w:val="24"/>
        </w:rPr>
      </w:pPr>
    </w:p>
    <w:p w:rsidR="00807F61" w:rsidRPr="006B29C8" w:rsidRDefault="00807F61" w:rsidP="00807F61">
      <w:pPr>
        <w:pStyle w:val="a4"/>
        <w:rPr>
          <w:color w:val="auto"/>
          <w:sz w:val="24"/>
          <w:szCs w:val="24"/>
        </w:rPr>
      </w:pPr>
    </w:p>
    <w:p w:rsidR="00807F61" w:rsidRPr="006B29C8" w:rsidRDefault="00807F61" w:rsidP="00807F61">
      <w:pPr>
        <w:ind w:firstLine="0"/>
        <w:rPr>
          <w:sz w:val="24"/>
          <w:szCs w:val="24"/>
        </w:rPr>
      </w:pPr>
    </w:p>
    <w:sectPr w:rsidR="00807F61" w:rsidRPr="006B29C8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346BB"/>
    <w:rsid w:val="001E5401"/>
    <w:rsid w:val="001F7016"/>
    <w:rsid w:val="00217918"/>
    <w:rsid w:val="00250306"/>
    <w:rsid w:val="002A5CC3"/>
    <w:rsid w:val="002B5060"/>
    <w:rsid w:val="002C685C"/>
    <w:rsid w:val="0030577A"/>
    <w:rsid w:val="00345283"/>
    <w:rsid w:val="003B265B"/>
    <w:rsid w:val="003E775F"/>
    <w:rsid w:val="004205EF"/>
    <w:rsid w:val="00493557"/>
    <w:rsid w:val="004D461D"/>
    <w:rsid w:val="00521287"/>
    <w:rsid w:val="00536E50"/>
    <w:rsid w:val="00556109"/>
    <w:rsid w:val="005973AC"/>
    <w:rsid w:val="005A5D26"/>
    <w:rsid w:val="00664AE7"/>
    <w:rsid w:val="00672603"/>
    <w:rsid w:val="006B29C8"/>
    <w:rsid w:val="006B34FB"/>
    <w:rsid w:val="00770F0B"/>
    <w:rsid w:val="00807F61"/>
    <w:rsid w:val="0081462F"/>
    <w:rsid w:val="008835C0"/>
    <w:rsid w:val="008C017E"/>
    <w:rsid w:val="008E5F85"/>
    <w:rsid w:val="008F6353"/>
    <w:rsid w:val="008F7BEB"/>
    <w:rsid w:val="0090104E"/>
    <w:rsid w:val="00911241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B7092"/>
    <w:rsid w:val="00F03D87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Березовка</cp:lastModifiedBy>
  <cp:revision>24</cp:revision>
  <cp:lastPrinted>2024-11-27T04:41:00Z</cp:lastPrinted>
  <dcterms:created xsi:type="dcterms:W3CDTF">2022-04-01T02:59:00Z</dcterms:created>
  <dcterms:modified xsi:type="dcterms:W3CDTF">2024-11-28T08:56:00Z</dcterms:modified>
</cp:coreProperties>
</file>