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7F61" w:rsidRPr="0081462F" w:rsidRDefault="00807F61" w:rsidP="00807F61">
      <w:pPr>
        <w:pStyle w:val="ConsTitle"/>
        <w:ind w:right="0"/>
        <w:jc w:val="center"/>
        <w:rPr>
          <w:b w:val="0"/>
          <w:sz w:val="24"/>
          <w:szCs w:val="24"/>
        </w:rPr>
      </w:pPr>
      <w:r w:rsidRPr="0081462F">
        <w:rPr>
          <w:b w:val="0"/>
          <w:sz w:val="24"/>
          <w:szCs w:val="24"/>
        </w:rPr>
        <w:t>СОВЕТ ДЕПУТАТОВ</w:t>
      </w:r>
      <w:r w:rsidR="009F764A" w:rsidRPr="0081462F">
        <w:rPr>
          <w:b w:val="0"/>
          <w:sz w:val="24"/>
          <w:szCs w:val="24"/>
        </w:rPr>
        <w:t xml:space="preserve"> </w:t>
      </w:r>
      <w:r w:rsidR="006B29C8">
        <w:rPr>
          <w:b w:val="0"/>
          <w:color w:val="FF0000"/>
          <w:sz w:val="24"/>
          <w:szCs w:val="24"/>
        </w:rPr>
        <w:t xml:space="preserve"> </w:t>
      </w:r>
      <w:r w:rsidR="006B29C8" w:rsidRPr="006B29C8">
        <w:rPr>
          <w:b w:val="0"/>
          <w:sz w:val="24"/>
          <w:szCs w:val="24"/>
        </w:rPr>
        <w:t>ВЕРХ-КАМЫШЕНСКОГО</w:t>
      </w:r>
      <w:r w:rsidRPr="0081462F">
        <w:rPr>
          <w:b w:val="0"/>
          <w:sz w:val="24"/>
          <w:szCs w:val="24"/>
        </w:rPr>
        <w:t xml:space="preserve"> СЕЛЬСОВЕТА</w:t>
      </w:r>
    </w:p>
    <w:p w:rsidR="00807F61" w:rsidRPr="0081462F" w:rsidRDefault="00807F61" w:rsidP="00807F61">
      <w:pPr>
        <w:pStyle w:val="ConsTitle"/>
        <w:ind w:right="0"/>
        <w:jc w:val="center"/>
        <w:rPr>
          <w:b w:val="0"/>
          <w:sz w:val="24"/>
          <w:szCs w:val="24"/>
        </w:rPr>
      </w:pPr>
      <w:r w:rsidRPr="0081462F">
        <w:rPr>
          <w:b w:val="0"/>
          <w:sz w:val="24"/>
          <w:szCs w:val="24"/>
        </w:rPr>
        <w:t>КРАСНОЩЁКОВСКОГО РАЙОНА АЛТАЙСКОГО КРАЯ</w:t>
      </w:r>
    </w:p>
    <w:p w:rsidR="00807F61" w:rsidRPr="0081462F" w:rsidRDefault="00807F61" w:rsidP="00807F61">
      <w:pPr>
        <w:pStyle w:val="ConsTitle"/>
        <w:ind w:right="0"/>
        <w:jc w:val="center"/>
        <w:rPr>
          <w:b w:val="0"/>
          <w:sz w:val="24"/>
          <w:szCs w:val="24"/>
        </w:rPr>
      </w:pPr>
    </w:p>
    <w:p w:rsidR="00807F61" w:rsidRPr="0081462F" w:rsidRDefault="00807F61" w:rsidP="00807F61">
      <w:pPr>
        <w:pStyle w:val="1"/>
        <w:spacing w:before="0" w:after="0"/>
        <w:ind w:left="432" w:hanging="432"/>
        <w:rPr>
          <w:b w:val="0"/>
          <w:sz w:val="24"/>
          <w:szCs w:val="24"/>
        </w:rPr>
      </w:pPr>
    </w:p>
    <w:p w:rsidR="00807F61" w:rsidRPr="0081462F" w:rsidRDefault="00807F61" w:rsidP="00807F61">
      <w:pPr>
        <w:pStyle w:val="ConsTitle"/>
        <w:ind w:right="0"/>
        <w:jc w:val="center"/>
        <w:rPr>
          <w:b w:val="0"/>
          <w:sz w:val="24"/>
          <w:szCs w:val="24"/>
        </w:rPr>
      </w:pPr>
      <w:r w:rsidRPr="0081462F">
        <w:rPr>
          <w:b w:val="0"/>
          <w:sz w:val="24"/>
          <w:szCs w:val="24"/>
        </w:rPr>
        <w:t xml:space="preserve">РЕШЕНИЕ     </w:t>
      </w:r>
    </w:p>
    <w:p w:rsidR="00807F61" w:rsidRPr="0081462F" w:rsidRDefault="003E775F" w:rsidP="00807F61">
      <w:pPr>
        <w:pStyle w:val="ConsTitle"/>
        <w:ind w:right="0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От  28 ноября </w:t>
      </w:r>
      <w:r w:rsidR="006B29C8">
        <w:rPr>
          <w:b w:val="0"/>
          <w:sz w:val="24"/>
          <w:szCs w:val="24"/>
        </w:rPr>
        <w:t xml:space="preserve"> </w:t>
      </w:r>
      <w:r w:rsidR="00EB7092" w:rsidRPr="0081462F">
        <w:rPr>
          <w:b w:val="0"/>
          <w:sz w:val="24"/>
          <w:szCs w:val="24"/>
        </w:rPr>
        <w:t xml:space="preserve">   </w:t>
      </w:r>
      <w:r w:rsidR="00807F61" w:rsidRPr="0081462F">
        <w:rPr>
          <w:b w:val="0"/>
          <w:sz w:val="24"/>
          <w:szCs w:val="24"/>
        </w:rPr>
        <w:t xml:space="preserve"> 202</w:t>
      </w:r>
      <w:r w:rsidR="00F03D87">
        <w:rPr>
          <w:b w:val="0"/>
          <w:sz w:val="24"/>
          <w:szCs w:val="24"/>
        </w:rPr>
        <w:t>4</w:t>
      </w:r>
      <w:r w:rsidR="00807F61" w:rsidRPr="0081462F">
        <w:rPr>
          <w:b w:val="0"/>
          <w:sz w:val="24"/>
          <w:szCs w:val="24"/>
        </w:rPr>
        <w:t xml:space="preserve"> г.  </w:t>
      </w:r>
      <w:r w:rsidR="00521287" w:rsidRPr="0081462F">
        <w:rPr>
          <w:b w:val="0"/>
          <w:sz w:val="24"/>
          <w:szCs w:val="24"/>
        </w:rPr>
        <w:t xml:space="preserve">№ </w:t>
      </w:r>
      <w:r>
        <w:rPr>
          <w:b w:val="0"/>
          <w:sz w:val="24"/>
          <w:szCs w:val="24"/>
        </w:rPr>
        <w:t xml:space="preserve">  26</w:t>
      </w:r>
      <w:bookmarkStart w:id="0" w:name="_GoBack"/>
      <w:bookmarkEnd w:id="0"/>
      <w:r w:rsidR="006B29C8">
        <w:rPr>
          <w:b w:val="0"/>
          <w:sz w:val="24"/>
          <w:szCs w:val="24"/>
        </w:rPr>
        <w:t xml:space="preserve">                                              </w:t>
      </w:r>
      <w:proofErr w:type="spellStart"/>
      <w:r w:rsidR="006B29C8">
        <w:rPr>
          <w:b w:val="0"/>
          <w:sz w:val="24"/>
          <w:szCs w:val="24"/>
        </w:rPr>
        <w:t>с.Верх</w:t>
      </w:r>
      <w:proofErr w:type="spellEnd"/>
      <w:r w:rsidR="006B29C8">
        <w:rPr>
          <w:b w:val="0"/>
          <w:sz w:val="24"/>
          <w:szCs w:val="24"/>
        </w:rPr>
        <w:t>-Камышенка</w:t>
      </w:r>
    </w:p>
    <w:p w:rsidR="00807F61" w:rsidRPr="0081462F" w:rsidRDefault="00807F61" w:rsidP="00807F61">
      <w:pPr>
        <w:rPr>
          <w:sz w:val="24"/>
          <w:szCs w:val="24"/>
        </w:rPr>
      </w:pPr>
    </w:p>
    <w:p w:rsidR="0030577A" w:rsidRPr="006B29C8" w:rsidRDefault="00807F61" w:rsidP="0030577A">
      <w:pPr>
        <w:ind w:right="5667" w:firstLine="0"/>
        <w:rPr>
          <w:sz w:val="24"/>
          <w:szCs w:val="24"/>
        </w:rPr>
      </w:pPr>
      <w:r w:rsidRPr="0081462F">
        <w:rPr>
          <w:color w:val="000000" w:themeColor="text1"/>
          <w:sz w:val="24"/>
          <w:szCs w:val="24"/>
        </w:rPr>
        <w:t xml:space="preserve">Об </w:t>
      </w:r>
      <w:r w:rsidR="00EB7092" w:rsidRPr="0081462F">
        <w:rPr>
          <w:color w:val="000000" w:themeColor="text1"/>
          <w:sz w:val="24"/>
          <w:szCs w:val="24"/>
        </w:rPr>
        <w:t>внесении изменений в П</w:t>
      </w:r>
      <w:r w:rsidRPr="0081462F">
        <w:rPr>
          <w:color w:val="000000" w:themeColor="text1"/>
          <w:sz w:val="24"/>
          <w:szCs w:val="24"/>
        </w:rPr>
        <w:t>оложени</w:t>
      </w:r>
      <w:r w:rsidR="00EB7092" w:rsidRPr="0081462F">
        <w:rPr>
          <w:color w:val="000000" w:themeColor="text1"/>
          <w:sz w:val="24"/>
          <w:szCs w:val="24"/>
        </w:rPr>
        <w:t>е</w:t>
      </w:r>
      <w:r w:rsidRPr="0081462F">
        <w:rPr>
          <w:color w:val="000000" w:themeColor="text1"/>
          <w:sz w:val="24"/>
          <w:szCs w:val="24"/>
        </w:rPr>
        <w:t xml:space="preserve"> о бюджетном процессе и финансовом контроле в муниципальном образовании</w:t>
      </w:r>
      <w:r w:rsidR="00110BB5" w:rsidRPr="0081462F">
        <w:rPr>
          <w:color w:val="000000" w:themeColor="text1"/>
          <w:sz w:val="24"/>
          <w:szCs w:val="24"/>
        </w:rPr>
        <w:t xml:space="preserve"> </w:t>
      </w:r>
      <w:r w:rsidR="006B29C8" w:rsidRPr="006B29C8">
        <w:rPr>
          <w:sz w:val="24"/>
          <w:szCs w:val="24"/>
        </w:rPr>
        <w:t>Верх-</w:t>
      </w:r>
      <w:proofErr w:type="spellStart"/>
      <w:r w:rsidR="006B29C8" w:rsidRPr="006B29C8">
        <w:rPr>
          <w:sz w:val="24"/>
          <w:szCs w:val="24"/>
        </w:rPr>
        <w:t>Камышенский</w:t>
      </w:r>
      <w:proofErr w:type="spellEnd"/>
      <w:r w:rsidRPr="0081462F">
        <w:rPr>
          <w:color w:val="000000" w:themeColor="text1"/>
          <w:sz w:val="24"/>
          <w:szCs w:val="24"/>
        </w:rPr>
        <w:t xml:space="preserve"> сельсовет </w:t>
      </w:r>
      <w:proofErr w:type="spellStart"/>
      <w:r w:rsidRPr="0081462F">
        <w:rPr>
          <w:color w:val="000000" w:themeColor="text1"/>
          <w:sz w:val="24"/>
          <w:szCs w:val="24"/>
        </w:rPr>
        <w:t>Краснощёковского</w:t>
      </w:r>
      <w:proofErr w:type="spellEnd"/>
      <w:r w:rsidRPr="0081462F">
        <w:rPr>
          <w:color w:val="000000" w:themeColor="text1"/>
          <w:sz w:val="24"/>
          <w:szCs w:val="24"/>
        </w:rPr>
        <w:t xml:space="preserve">  района Алтайского края</w:t>
      </w:r>
      <w:r w:rsidR="00EB7092" w:rsidRPr="0081462F">
        <w:rPr>
          <w:color w:val="000000" w:themeColor="text1"/>
          <w:sz w:val="24"/>
          <w:szCs w:val="24"/>
        </w:rPr>
        <w:t xml:space="preserve">, утвержденное решением Совета депутатов </w:t>
      </w:r>
      <w:r w:rsidR="006B29C8" w:rsidRPr="006B29C8">
        <w:rPr>
          <w:sz w:val="24"/>
          <w:szCs w:val="24"/>
        </w:rPr>
        <w:t>Верх-</w:t>
      </w:r>
      <w:proofErr w:type="spellStart"/>
      <w:r w:rsidR="006B29C8" w:rsidRPr="006B29C8">
        <w:rPr>
          <w:sz w:val="24"/>
          <w:szCs w:val="24"/>
        </w:rPr>
        <w:t>Камышенского</w:t>
      </w:r>
      <w:proofErr w:type="spellEnd"/>
      <w:r w:rsidR="00EB7092" w:rsidRPr="006B29C8">
        <w:rPr>
          <w:sz w:val="24"/>
          <w:szCs w:val="24"/>
        </w:rPr>
        <w:t xml:space="preserve">  сельсовета от </w:t>
      </w:r>
      <w:r w:rsidR="006B29C8" w:rsidRPr="006B29C8">
        <w:rPr>
          <w:sz w:val="24"/>
          <w:szCs w:val="24"/>
        </w:rPr>
        <w:t>10.07.2020 № 17</w:t>
      </w:r>
      <w:r w:rsidR="0030577A" w:rsidRPr="006B29C8">
        <w:rPr>
          <w:sz w:val="24"/>
          <w:szCs w:val="24"/>
        </w:rPr>
        <w:t xml:space="preserve"> </w:t>
      </w:r>
      <w:r w:rsidR="006B29C8" w:rsidRPr="006B29C8">
        <w:rPr>
          <w:sz w:val="24"/>
          <w:szCs w:val="24"/>
        </w:rPr>
        <w:t>(с измен. от 23.03.2022 № 9</w:t>
      </w:r>
      <w:r w:rsidR="00F03D87">
        <w:rPr>
          <w:sz w:val="24"/>
          <w:szCs w:val="24"/>
        </w:rPr>
        <w:t>; от 18.09.2023 № 21</w:t>
      </w:r>
      <w:r w:rsidR="0030577A" w:rsidRPr="006B29C8">
        <w:rPr>
          <w:sz w:val="24"/>
          <w:szCs w:val="24"/>
        </w:rPr>
        <w:t>)</w:t>
      </w:r>
    </w:p>
    <w:p w:rsidR="0030577A" w:rsidRPr="0081462F" w:rsidRDefault="0030577A" w:rsidP="0030577A">
      <w:pPr>
        <w:ind w:right="5667" w:firstLine="0"/>
        <w:rPr>
          <w:color w:val="0000FF"/>
          <w:sz w:val="24"/>
          <w:szCs w:val="24"/>
        </w:rPr>
      </w:pPr>
    </w:p>
    <w:p w:rsidR="00807F61" w:rsidRPr="0081462F" w:rsidRDefault="00807F61" w:rsidP="00807F61">
      <w:pPr>
        <w:ind w:right="5384" w:firstLine="0"/>
        <w:rPr>
          <w:sz w:val="24"/>
          <w:szCs w:val="24"/>
        </w:rPr>
      </w:pPr>
    </w:p>
    <w:p w:rsidR="00807F61" w:rsidRPr="0081462F" w:rsidRDefault="00807F61" w:rsidP="00807F61">
      <w:pPr>
        <w:pStyle w:val="11"/>
        <w:spacing w:after="0"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807F61" w:rsidRPr="006B29C8" w:rsidRDefault="00807F61" w:rsidP="00807F61">
      <w:pPr>
        <w:ind w:firstLine="540"/>
        <w:rPr>
          <w:sz w:val="24"/>
          <w:szCs w:val="24"/>
        </w:rPr>
      </w:pPr>
      <w:r w:rsidRPr="0081462F">
        <w:rPr>
          <w:sz w:val="24"/>
          <w:szCs w:val="24"/>
        </w:rPr>
        <w:t xml:space="preserve">В соответствии с </w:t>
      </w:r>
      <w:r w:rsidR="00F03D87">
        <w:rPr>
          <w:sz w:val="24"/>
          <w:szCs w:val="24"/>
        </w:rPr>
        <w:t>Федеральным законом от 13.07.2024 № 177-ФЗ «О внесении изменений в Бюджетный кодекс Российской Федерации и отдельные законодательные акты Российской Федерации»</w:t>
      </w:r>
      <w:r w:rsidRPr="0081462F">
        <w:rPr>
          <w:sz w:val="24"/>
          <w:szCs w:val="24"/>
        </w:rPr>
        <w:t>, Уставом муниципального образования</w:t>
      </w:r>
      <w:r w:rsidR="00F03D87">
        <w:rPr>
          <w:sz w:val="24"/>
          <w:szCs w:val="24"/>
        </w:rPr>
        <w:t xml:space="preserve"> сельское поселение</w:t>
      </w:r>
      <w:r w:rsidRPr="0081462F">
        <w:rPr>
          <w:sz w:val="24"/>
          <w:szCs w:val="24"/>
        </w:rPr>
        <w:t xml:space="preserve">  </w:t>
      </w:r>
      <w:r w:rsidR="006B29C8" w:rsidRPr="006B29C8">
        <w:rPr>
          <w:sz w:val="24"/>
          <w:szCs w:val="24"/>
        </w:rPr>
        <w:t>Верх-</w:t>
      </w:r>
      <w:proofErr w:type="spellStart"/>
      <w:r w:rsidR="006B29C8" w:rsidRPr="006B29C8">
        <w:rPr>
          <w:sz w:val="24"/>
          <w:szCs w:val="24"/>
        </w:rPr>
        <w:t>Камышенский</w:t>
      </w:r>
      <w:proofErr w:type="spellEnd"/>
      <w:r w:rsidRPr="006B29C8">
        <w:rPr>
          <w:sz w:val="24"/>
          <w:szCs w:val="24"/>
        </w:rPr>
        <w:t xml:space="preserve"> сельсовет </w:t>
      </w:r>
      <w:proofErr w:type="spellStart"/>
      <w:r w:rsidRPr="006B29C8">
        <w:rPr>
          <w:sz w:val="24"/>
          <w:szCs w:val="24"/>
        </w:rPr>
        <w:t>Краснощёковского</w:t>
      </w:r>
      <w:proofErr w:type="spellEnd"/>
      <w:r w:rsidRPr="006B29C8">
        <w:rPr>
          <w:sz w:val="24"/>
          <w:szCs w:val="24"/>
        </w:rPr>
        <w:t xml:space="preserve"> района Алтайского края, Совет депутатов </w:t>
      </w:r>
      <w:r w:rsidR="006B29C8" w:rsidRPr="006B29C8">
        <w:rPr>
          <w:sz w:val="24"/>
          <w:szCs w:val="24"/>
        </w:rPr>
        <w:t>Верх-</w:t>
      </w:r>
      <w:proofErr w:type="spellStart"/>
      <w:r w:rsidR="006B29C8" w:rsidRPr="006B29C8">
        <w:rPr>
          <w:sz w:val="24"/>
          <w:szCs w:val="24"/>
        </w:rPr>
        <w:t>Камышенского</w:t>
      </w:r>
      <w:proofErr w:type="spellEnd"/>
      <w:r w:rsidRPr="006B29C8">
        <w:rPr>
          <w:sz w:val="24"/>
          <w:szCs w:val="24"/>
        </w:rPr>
        <w:t xml:space="preserve"> сельсовета </w:t>
      </w:r>
      <w:proofErr w:type="spellStart"/>
      <w:r w:rsidRPr="006B29C8">
        <w:rPr>
          <w:sz w:val="24"/>
          <w:szCs w:val="24"/>
        </w:rPr>
        <w:t>Краснощёковского</w:t>
      </w:r>
      <w:proofErr w:type="spellEnd"/>
      <w:r w:rsidRPr="006B29C8">
        <w:rPr>
          <w:sz w:val="24"/>
          <w:szCs w:val="24"/>
        </w:rPr>
        <w:t xml:space="preserve"> района Алтайского края </w:t>
      </w:r>
    </w:p>
    <w:p w:rsidR="00807F61" w:rsidRPr="006B29C8" w:rsidRDefault="00807F61" w:rsidP="00807F61">
      <w:pPr>
        <w:ind w:firstLine="540"/>
        <w:rPr>
          <w:sz w:val="24"/>
          <w:szCs w:val="24"/>
        </w:rPr>
      </w:pPr>
      <w:r w:rsidRPr="006B29C8">
        <w:rPr>
          <w:sz w:val="24"/>
          <w:szCs w:val="24"/>
        </w:rPr>
        <w:t xml:space="preserve">                                                                   РЕШИЛ:</w:t>
      </w:r>
    </w:p>
    <w:p w:rsidR="00664AE7" w:rsidRPr="006B29C8" w:rsidRDefault="00664AE7" w:rsidP="00807F61">
      <w:pPr>
        <w:ind w:firstLine="540"/>
        <w:rPr>
          <w:sz w:val="24"/>
          <w:szCs w:val="24"/>
        </w:rPr>
      </w:pPr>
    </w:p>
    <w:p w:rsidR="00110BB5" w:rsidRDefault="00807F61" w:rsidP="00F54D30">
      <w:pPr>
        <w:ind w:firstLine="709"/>
        <w:rPr>
          <w:sz w:val="24"/>
          <w:szCs w:val="24"/>
        </w:rPr>
      </w:pPr>
      <w:r w:rsidRPr="006B29C8">
        <w:rPr>
          <w:sz w:val="24"/>
          <w:szCs w:val="24"/>
        </w:rPr>
        <w:t>1.</w:t>
      </w:r>
      <w:r w:rsidR="00110BB5" w:rsidRPr="006B29C8">
        <w:rPr>
          <w:sz w:val="24"/>
          <w:szCs w:val="24"/>
        </w:rPr>
        <w:t xml:space="preserve"> Внести изменения в </w:t>
      </w:r>
      <w:r w:rsidRPr="006B29C8">
        <w:rPr>
          <w:sz w:val="24"/>
          <w:szCs w:val="24"/>
        </w:rPr>
        <w:t xml:space="preserve">Положение о бюджетном процессе и финансовом контроле в муниципальном образовании </w:t>
      </w:r>
      <w:r w:rsidR="006B29C8" w:rsidRPr="006B29C8">
        <w:rPr>
          <w:sz w:val="24"/>
          <w:szCs w:val="24"/>
        </w:rPr>
        <w:t>Верх-</w:t>
      </w:r>
      <w:proofErr w:type="spellStart"/>
      <w:r w:rsidR="006B29C8" w:rsidRPr="006B29C8">
        <w:rPr>
          <w:sz w:val="24"/>
          <w:szCs w:val="24"/>
        </w:rPr>
        <w:t>Камышенский</w:t>
      </w:r>
      <w:proofErr w:type="spellEnd"/>
      <w:r w:rsidRPr="006B29C8">
        <w:rPr>
          <w:sz w:val="24"/>
          <w:szCs w:val="24"/>
        </w:rPr>
        <w:t xml:space="preserve"> сельсовет </w:t>
      </w:r>
      <w:proofErr w:type="spellStart"/>
      <w:r w:rsidRPr="006B29C8">
        <w:rPr>
          <w:sz w:val="24"/>
          <w:szCs w:val="24"/>
        </w:rPr>
        <w:t>Краснощёковского</w:t>
      </w:r>
      <w:proofErr w:type="spellEnd"/>
      <w:r w:rsidRPr="006B29C8">
        <w:rPr>
          <w:sz w:val="24"/>
          <w:szCs w:val="24"/>
        </w:rPr>
        <w:t xml:space="preserve"> района Алтайского края</w:t>
      </w:r>
      <w:r w:rsidR="00110BB5" w:rsidRPr="006B29C8">
        <w:rPr>
          <w:sz w:val="24"/>
          <w:szCs w:val="24"/>
        </w:rPr>
        <w:t>,</w:t>
      </w:r>
      <w:r w:rsidR="00BF3921">
        <w:rPr>
          <w:sz w:val="24"/>
          <w:szCs w:val="24"/>
        </w:rPr>
        <w:t xml:space="preserve"> </w:t>
      </w:r>
      <w:r w:rsidR="00F03D87">
        <w:rPr>
          <w:sz w:val="24"/>
          <w:szCs w:val="24"/>
        </w:rPr>
        <w:t>утвержденное</w:t>
      </w:r>
      <w:r w:rsidR="00110BB5" w:rsidRPr="006B29C8">
        <w:rPr>
          <w:sz w:val="24"/>
          <w:szCs w:val="24"/>
        </w:rPr>
        <w:t xml:space="preserve"> решением Совета депутатов </w:t>
      </w:r>
      <w:r w:rsidR="006B29C8" w:rsidRPr="006B29C8">
        <w:rPr>
          <w:sz w:val="24"/>
          <w:szCs w:val="24"/>
        </w:rPr>
        <w:t>Верх-</w:t>
      </w:r>
      <w:proofErr w:type="spellStart"/>
      <w:r w:rsidR="006B29C8" w:rsidRPr="006B29C8">
        <w:rPr>
          <w:sz w:val="24"/>
          <w:szCs w:val="24"/>
        </w:rPr>
        <w:t>Камышенского</w:t>
      </w:r>
      <w:proofErr w:type="spellEnd"/>
      <w:r w:rsidR="00110BB5" w:rsidRPr="006B29C8">
        <w:rPr>
          <w:sz w:val="24"/>
          <w:szCs w:val="24"/>
        </w:rPr>
        <w:t xml:space="preserve">  сельсовета от </w:t>
      </w:r>
      <w:r w:rsidR="006B29C8" w:rsidRPr="006B29C8">
        <w:rPr>
          <w:sz w:val="24"/>
          <w:szCs w:val="24"/>
        </w:rPr>
        <w:t>10.07</w:t>
      </w:r>
      <w:r w:rsidR="00110BB5" w:rsidRPr="006B29C8">
        <w:rPr>
          <w:sz w:val="24"/>
          <w:szCs w:val="24"/>
        </w:rPr>
        <w:t xml:space="preserve">.2020 № </w:t>
      </w:r>
      <w:r w:rsidR="006B29C8" w:rsidRPr="006B29C8">
        <w:rPr>
          <w:sz w:val="24"/>
          <w:szCs w:val="24"/>
        </w:rPr>
        <w:t>17</w:t>
      </w:r>
      <w:r w:rsidR="004205EF" w:rsidRPr="006B29C8">
        <w:rPr>
          <w:sz w:val="24"/>
          <w:szCs w:val="24"/>
        </w:rPr>
        <w:t xml:space="preserve"> </w:t>
      </w:r>
      <w:r w:rsidR="006B29C8" w:rsidRPr="006B29C8">
        <w:rPr>
          <w:sz w:val="24"/>
          <w:szCs w:val="24"/>
        </w:rPr>
        <w:t>(с измен. от 23.03..2022 № 9</w:t>
      </w:r>
      <w:r w:rsidR="00F03D87">
        <w:rPr>
          <w:sz w:val="24"/>
          <w:szCs w:val="24"/>
        </w:rPr>
        <w:t>; от 18.09.2023 № 21</w:t>
      </w:r>
      <w:r w:rsidR="00F54D30" w:rsidRPr="006B29C8">
        <w:rPr>
          <w:sz w:val="24"/>
          <w:szCs w:val="24"/>
        </w:rPr>
        <w:t>):</w:t>
      </w:r>
    </w:p>
    <w:p w:rsidR="00BF3921" w:rsidRPr="006B29C8" w:rsidRDefault="00BF3921" w:rsidP="00F54D30">
      <w:pPr>
        <w:ind w:firstLine="709"/>
        <w:rPr>
          <w:sz w:val="24"/>
          <w:szCs w:val="24"/>
        </w:rPr>
      </w:pPr>
      <w:r>
        <w:rPr>
          <w:sz w:val="24"/>
          <w:szCs w:val="24"/>
        </w:rPr>
        <w:t>Абзац, следующий за пунктом 11 статьи 11 Положения изложить в следующей редакции: « В случае утверждения законом (решением) о бюджете распределения бюджетных ассигнований по государственным (муниципальным) программам и непрограммным направлениям деятельности к проекту закона (решения) о бюджете представляются паспорта (проекты паспортов) государственных (муниципальных) программ (проекты изменений в указанные паспорта)».</w:t>
      </w:r>
    </w:p>
    <w:p w:rsidR="001F7016" w:rsidRPr="006B29C8" w:rsidRDefault="00F03D87" w:rsidP="001F7016">
      <w:pPr>
        <w:suppressAutoHyphens w:val="0"/>
        <w:ind w:firstLine="540"/>
        <w:rPr>
          <w:kern w:val="0"/>
          <w:sz w:val="24"/>
          <w:szCs w:val="24"/>
          <w:lang w:eastAsia="ru-RU"/>
        </w:rPr>
      </w:pPr>
      <w:r>
        <w:rPr>
          <w:kern w:val="0"/>
          <w:sz w:val="24"/>
          <w:szCs w:val="24"/>
          <w:lang w:eastAsia="ru-RU"/>
        </w:rPr>
        <w:t xml:space="preserve"> </w:t>
      </w:r>
    </w:p>
    <w:p w:rsidR="00807F61" w:rsidRPr="006B29C8" w:rsidRDefault="00250306" w:rsidP="00E80E3F">
      <w:pPr>
        <w:pStyle w:val="ConsPlusNormal"/>
        <w:ind w:firstLine="709"/>
        <w:jc w:val="both"/>
        <w:rPr>
          <w:sz w:val="24"/>
          <w:szCs w:val="24"/>
        </w:rPr>
      </w:pPr>
      <w:r w:rsidRPr="006B29C8">
        <w:rPr>
          <w:sz w:val="24"/>
          <w:szCs w:val="24"/>
        </w:rPr>
        <w:t xml:space="preserve"> </w:t>
      </w:r>
      <w:r w:rsidR="00664AE7" w:rsidRPr="006B29C8">
        <w:rPr>
          <w:sz w:val="24"/>
          <w:szCs w:val="24"/>
        </w:rPr>
        <w:t>2</w:t>
      </w:r>
      <w:r w:rsidR="00807F61" w:rsidRPr="006B29C8">
        <w:rPr>
          <w:sz w:val="24"/>
          <w:szCs w:val="24"/>
        </w:rPr>
        <w:t xml:space="preserve">.Настоящее решение обнародовать в установленном Уставом муниципального образования </w:t>
      </w:r>
      <w:r w:rsidR="00F03D87">
        <w:rPr>
          <w:sz w:val="24"/>
          <w:szCs w:val="24"/>
        </w:rPr>
        <w:t xml:space="preserve">сельское поселение </w:t>
      </w:r>
      <w:r w:rsidR="006B29C8" w:rsidRPr="006B29C8">
        <w:rPr>
          <w:sz w:val="24"/>
          <w:szCs w:val="24"/>
        </w:rPr>
        <w:t>Верх-</w:t>
      </w:r>
      <w:proofErr w:type="spellStart"/>
      <w:r w:rsidR="006B29C8" w:rsidRPr="006B29C8">
        <w:rPr>
          <w:sz w:val="24"/>
          <w:szCs w:val="24"/>
        </w:rPr>
        <w:t>Камышенский</w:t>
      </w:r>
      <w:proofErr w:type="spellEnd"/>
      <w:r w:rsidR="006B29C8" w:rsidRPr="006B29C8">
        <w:rPr>
          <w:sz w:val="24"/>
          <w:szCs w:val="24"/>
        </w:rPr>
        <w:t xml:space="preserve"> </w:t>
      </w:r>
      <w:r w:rsidR="00807F61" w:rsidRPr="006B29C8">
        <w:rPr>
          <w:sz w:val="24"/>
          <w:szCs w:val="24"/>
        </w:rPr>
        <w:t xml:space="preserve">сельсовет </w:t>
      </w:r>
      <w:proofErr w:type="spellStart"/>
      <w:r w:rsidR="00807F61" w:rsidRPr="006B29C8">
        <w:rPr>
          <w:sz w:val="24"/>
          <w:szCs w:val="24"/>
        </w:rPr>
        <w:t>Краснощёковского</w:t>
      </w:r>
      <w:proofErr w:type="spellEnd"/>
      <w:r w:rsidR="00807F61" w:rsidRPr="006B29C8">
        <w:rPr>
          <w:sz w:val="24"/>
          <w:szCs w:val="24"/>
        </w:rPr>
        <w:t xml:space="preserve"> района Алтайского края порядке.</w:t>
      </w:r>
    </w:p>
    <w:p w:rsidR="00807F61" w:rsidRPr="006B29C8" w:rsidRDefault="00807F61" w:rsidP="00807F61">
      <w:pPr>
        <w:tabs>
          <w:tab w:val="left" w:pos="0"/>
        </w:tabs>
        <w:ind w:firstLine="709"/>
        <w:rPr>
          <w:sz w:val="24"/>
          <w:szCs w:val="24"/>
        </w:rPr>
      </w:pPr>
      <w:r w:rsidRPr="006B29C8">
        <w:rPr>
          <w:sz w:val="24"/>
          <w:szCs w:val="24"/>
        </w:rPr>
        <w:t xml:space="preserve">4.Контроль за исполнением </w:t>
      </w:r>
      <w:r w:rsidR="006B29C8" w:rsidRPr="006B29C8">
        <w:rPr>
          <w:sz w:val="24"/>
          <w:szCs w:val="24"/>
        </w:rPr>
        <w:t>настоящего решения возложить на постоянную комиссию Совета депутатов Верх-</w:t>
      </w:r>
      <w:proofErr w:type="spellStart"/>
      <w:r w:rsidR="006B29C8" w:rsidRPr="006B29C8">
        <w:rPr>
          <w:sz w:val="24"/>
          <w:szCs w:val="24"/>
        </w:rPr>
        <w:t>Камышенского</w:t>
      </w:r>
      <w:proofErr w:type="spellEnd"/>
      <w:r w:rsidR="006B29C8" w:rsidRPr="006B29C8">
        <w:rPr>
          <w:sz w:val="24"/>
          <w:szCs w:val="24"/>
        </w:rPr>
        <w:t xml:space="preserve"> сельсовета по бюджету и благоустройству.</w:t>
      </w:r>
    </w:p>
    <w:p w:rsidR="006B29C8" w:rsidRPr="006B29C8" w:rsidRDefault="006B29C8" w:rsidP="00807F61">
      <w:pPr>
        <w:tabs>
          <w:tab w:val="left" w:pos="0"/>
        </w:tabs>
        <w:ind w:firstLine="709"/>
        <w:rPr>
          <w:sz w:val="24"/>
          <w:szCs w:val="24"/>
        </w:rPr>
      </w:pPr>
    </w:p>
    <w:p w:rsidR="006B29C8" w:rsidRPr="006B29C8" w:rsidRDefault="006B29C8" w:rsidP="00807F61">
      <w:pPr>
        <w:tabs>
          <w:tab w:val="left" w:pos="0"/>
        </w:tabs>
        <w:ind w:firstLine="709"/>
        <w:rPr>
          <w:sz w:val="24"/>
          <w:szCs w:val="24"/>
        </w:rPr>
      </w:pPr>
    </w:p>
    <w:p w:rsidR="00807F61" w:rsidRPr="006B29C8" w:rsidRDefault="00807F61" w:rsidP="00807F61">
      <w:pPr>
        <w:tabs>
          <w:tab w:val="left" w:pos="0"/>
        </w:tabs>
        <w:rPr>
          <w:sz w:val="24"/>
          <w:szCs w:val="24"/>
        </w:rPr>
      </w:pPr>
    </w:p>
    <w:p w:rsidR="00807F61" w:rsidRPr="006B29C8" w:rsidRDefault="00807F61" w:rsidP="00807F61">
      <w:pPr>
        <w:tabs>
          <w:tab w:val="left" w:pos="0"/>
        </w:tabs>
        <w:ind w:firstLine="0"/>
        <w:rPr>
          <w:sz w:val="24"/>
          <w:szCs w:val="24"/>
        </w:rPr>
      </w:pPr>
      <w:r w:rsidRPr="006B29C8">
        <w:rPr>
          <w:sz w:val="24"/>
          <w:szCs w:val="24"/>
        </w:rPr>
        <w:t xml:space="preserve">Глава сельсовета        </w:t>
      </w:r>
      <w:r w:rsidR="006B29C8" w:rsidRPr="006B29C8">
        <w:rPr>
          <w:sz w:val="24"/>
          <w:szCs w:val="24"/>
        </w:rPr>
        <w:t xml:space="preserve">                                          </w:t>
      </w:r>
      <w:proofErr w:type="spellStart"/>
      <w:r w:rsidR="006B29C8" w:rsidRPr="006B29C8">
        <w:rPr>
          <w:sz w:val="24"/>
          <w:szCs w:val="24"/>
        </w:rPr>
        <w:t>Л.М.Белоусова</w:t>
      </w:r>
      <w:proofErr w:type="spellEnd"/>
      <w:r w:rsidRPr="006B29C8">
        <w:rPr>
          <w:sz w:val="24"/>
          <w:szCs w:val="24"/>
        </w:rPr>
        <w:t xml:space="preserve">                                                            </w:t>
      </w:r>
      <w:r w:rsidR="00664AE7" w:rsidRPr="006B29C8">
        <w:rPr>
          <w:sz w:val="24"/>
          <w:szCs w:val="24"/>
        </w:rPr>
        <w:t xml:space="preserve">                            </w:t>
      </w:r>
    </w:p>
    <w:p w:rsidR="00807F61" w:rsidRPr="006B29C8" w:rsidRDefault="00807F61" w:rsidP="00807F61">
      <w:pPr>
        <w:pStyle w:val="a4"/>
        <w:ind w:left="139" w:firstLine="139"/>
        <w:jc w:val="left"/>
        <w:rPr>
          <w:color w:val="auto"/>
          <w:sz w:val="24"/>
          <w:szCs w:val="24"/>
        </w:rPr>
      </w:pPr>
    </w:p>
    <w:p w:rsidR="00807F61" w:rsidRPr="006B29C8" w:rsidRDefault="00807F61" w:rsidP="00807F61">
      <w:pPr>
        <w:pStyle w:val="a4"/>
        <w:rPr>
          <w:color w:val="auto"/>
          <w:sz w:val="24"/>
          <w:szCs w:val="24"/>
        </w:rPr>
      </w:pPr>
    </w:p>
    <w:p w:rsidR="00807F61" w:rsidRPr="006B29C8" w:rsidRDefault="00807F61" w:rsidP="00807F61">
      <w:pPr>
        <w:ind w:firstLine="0"/>
        <w:rPr>
          <w:sz w:val="24"/>
          <w:szCs w:val="24"/>
        </w:rPr>
      </w:pPr>
    </w:p>
    <w:sectPr w:rsidR="00807F61" w:rsidRPr="006B29C8" w:rsidSect="001F3275">
      <w:footnotePr>
        <w:pos w:val="beneathText"/>
      </w:footnotePr>
      <w:pgSz w:w="11905" w:h="16837"/>
      <w:pgMar w:top="1134" w:right="567" w:bottom="1134" w:left="1276" w:header="720" w:footer="720" w:gutter="0"/>
      <w:cols w:space="720"/>
      <w:docGrid w:linePitch="240" w:charSpace="4505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Roman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05"/>
    <w:multiLevelType w:val="multilevel"/>
    <w:tmpl w:val="0000000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Roman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characterSpacingControl w:val="doNotCompress"/>
  <w:footnotePr>
    <w:pos w:val="beneathText"/>
  </w:footnotePr>
  <w:compat>
    <w:compatSetting w:name="compatibilityMode" w:uri="http://schemas.microsoft.com/office/word" w:val="12"/>
  </w:compat>
  <w:rsids>
    <w:rsidRoot w:val="00807F61"/>
    <w:rsid w:val="00004EBF"/>
    <w:rsid w:val="000A2A3A"/>
    <w:rsid w:val="000F152F"/>
    <w:rsid w:val="00110BB5"/>
    <w:rsid w:val="001E5401"/>
    <w:rsid w:val="001F7016"/>
    <w:rsid w:val="00217918"/>
    <w:rsid w:val="00250306"/>
    <w:rsid w:val="002A5CC3"/>
    <w:rsid w:val="002B5060"/>
    <w:rsid w:val="002C685C"/>
    <w:rsid w:val="0030577A"/>
    <w:rsid w:val="003B265B"/>
    <w:rsid w:val="003E775F"/>
    <w:rsid w:val="004205EF"/>
    <w:rsid w:val="00493557"/>
    <w:rsid w:val="004D461D"/>
    <w:rsid w:val="00521287"/>
    <w:rsid w:val="00556109"/>
    <w:rsid w:val="005973AC"/>
    <w:rsid w:val="005A5D26"/>
    <w:rsid w:val="00664AE7"/>
    <w:rsid w:val="00672603"/>
    <w:rsid w:val="006B29C8"/>
    <w:rsid w:val="006B34FB"/>
    <w:rsid w:val="00770F0B"/>
    <w:rsid w:val="00807F61"/>
    <w:rsid w:val="0081462F"/>
    <w:rsid w:val="008835C0"/>
    <w:rsid w:val="008C017E"/>
    <w:rsid w:val="008E5F85"/>
    <w:rsid w:val="008F6353"/>
    <w:rsid w:val="008F7BEB"/>
    <w:rsid w:val="00911241"/>
    <w:rsid w:val="009F764A"/>
    <w:rsid w:val="00A05ACC"/>
    <w:rsid w:val="00AB4ABF"/>
    <w:rsid w:val="00B05942"/>
    <w:rsid w:val="00B80816"/>
    <w:rsid w:val="00BA642A"/>
    <w:rsid w:val="00BF03FC"/>
    <w:rsid w:val="00BF3921"/>
    <w:rsid w:val="00C13B8A"/>
    <w:rsid w:val="00C74D57"/>
    <w:rsid w:val="00D62CCF"/>
    <w:rsid w:val="00DA3D4B"/>
    <w:rsid w:val="00DC3E91"/>
    <w:rsid w:val="00E80E3F"/>
    <w:rsid w:val="00EB7092"/>
    <w:rsid w:val="00F03D87"/>
    <w:rsid w:val="00F22610"/>
    <w:rsid w:val="00F54D30"/>
    <w:rsid w:val="00FF76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F82F6B"/>
  <w15:docId w15:val="{E9D1C85D-8E19-4E36-8738-7BFC351219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07F61"/>
    <w:pPr>
      <w:suppressAutoHyphens/>
      <w:spacing w:after="0" w:line="240" w:lineRule="auto"/>
      <w:ind w:firstLine="720"/>
      <w:jc w:val="both"/>
    </w:pPr>
    <w:rPr>
      <w:rFonts w:ascii="Arial" w:eastAsia="Times New Roman" w:hAnsi="Arial" w:cs="Arial"/>
      <w:kern w:val="1"/>
      <w:sz w:val="18"/>
      <w:szCs w:val="18"/>
      <w:lang w:eastAsia="ar-SA"/>
    </w:rPr>
  </w:style>
  <w:style w:type="paragraph" w:styleId="1">
    <w:name w:val="heading 1"/>
    <w:basedOn w:val="a"/>
    <w:next w:val="a"/>
    <w:link w:val="10"/>
    <w:qFormat/>
    <w:rsid w:val="00807F61"/>
    <w:pPr>
      <w:tabs>
        <w:tab w:val="num" w:pos="432"/>
      </w:tabs>
      <w:spacing w:before="108" w:after="108"/>
      <w:ind w:firstLine="0"/>
      <w:jc w:val="center"/>
      <w:outlineLvl w:val="0"/>
    </w:pPr>
    <w:rPr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07F61"/>
    <w:rPr>
      <w:rFonts w:ascii="Arial" w:eastAsia="Times New Roman" w:hAnsi="Arial" w:cs="Arial"/>
      <w:b/>
      <w:bCs/>
      <w:color w:val="000080"/>
      <w:kern w:val="1"/>
      <w:sz w:val="18"/>
      <w:szCs w:val="18"/>
      <w:lang w:eastAsia="ar-SA"/>
    </w:rPr>
  </w:style>
  <w:style w:type="character" w:customStyle="1" w:styleId="a3">
    <w:name w:val="Гипертекстовая ссылка"/>
    <w:basedOn w:val="a0"/>
    <w:uiPriority w:val="99"/>
    <w:rsid w:val="00807F61"/>
    <w:rPr>
      <w:rFonts w:cs="Times New Roman"/>
      <w:b/>
      <w:bCs/>
      <w:color w:val="00000A"/>
    </w:rPr>
  </w:style>
  <w:style w:type="paragraph" w:customStyle="1" w:styleId="a4">
    <w:name w:val="Комментарий"/>
    <w:basedOn w:val="a"/>
    <w:rsid w:val="00807F61"/>
    <w:pPr>
      <w:ind w:left="170" w:firstLine="0"/>
    </w:pPr>
    <w:rPr>
      <w:i/>
      <w:iCs/>
      <w:color w:val="800080"/>
    </w:rPr>
  </w:style>
  <w:style w:type="paragraph" w:customStyle="1" w:styleId="ConsTitle">
    <w:name w:val="ConsTitle"/>
    <w:rsid w:val="00807F61"/>
    <w:pPr>
      <w:suppressAutoHyphens/>
      <w:spacing w:after="0" w:line="240" w:lineRule="auto"/>
      <w:ind w:right="19772"/>
    </w:pPr>
    <w:rPr>
      <w:rFonts w:ascii="Arial" w:eastAsia="Times New Roman" w:hAnsi="Arial" w:cs="Arial"/>
      <w:b/>
      <w:bCs/>
      <w:kern w:val="1"/>
      <w:sz w:val="16"/>
      <w:szCs w:val="16"/>
      <w:lang w:eastAsia="ar-SA"/>
    </w:rPr>
  </w:style>
  <w:style w:type="paragraph" w:customStyle="1" w:styleId="11">
    <w:name w:val="Абзац списка1"/>
    <w:basedOn w:val="a"/>
    <w:rsid w:val="00807F61"/>
    <w:pPr>
      <w:spacing w:after="200" w:line="276" w:lineRule="auto"/>
      <w:ind w:left="720" w:firstLine="0"/>
      <w:jc w:val="left"/>
    </w:pPr>
    <w:rPr>
      <w:rFonts w:ascii="Calibri" w:hAnsi="Calibri" w:cs="Calibri"/>
      <w:sz w:val="22"/>
      <w:szCs w:val="22"/>
    </w:rPr>
  </w:style>
  <w:style w:type="paragraph" w:customStyle="1" w:styleId="ConsPlusNormal">
    <w:name w:val="ConsPlusNormal"/>
    <w:uiPriority w:val="99"/>
    <w:rsid w:val="00807F61"/>
    <w:pPr>
      <w:suppressAutoHyphens/>
      <w:spacing w:after="0" w:line="240" w:lineRule="auto"/>
      <w:ind w:firstLine="720"/>
    </w:pPr>
    <w:rPr>
      <w:rFonts w:ascii="Arial" w:eastAsia="Times New Roman" w:hAnsi="Arial" w:cs="Arial"/>
      <w:kern w:val="1"/>
      <w:sz w:val="20"/>
      <w:szCs w:val="20"/>
      <w:lang w:eastAsia="ar-SA"/>
    </w:rPr>
  </w:style>
  <w:style w:type="paragraph" w:customStyle="1" w:styleId="12">
    <w:name w:val="Обычный (веб)1"/>
    <w:basedOn w:val="a"/>
    <w:rsid w:val="00807F61"/>
  </w:style>
  <w:style w:type="paragraph" w:customStyle="1" w:styleId="s1">
    <w:name w:val="s_1"/>
    <w:basedOn w:val="a"/>
    <w:rsid w:val="00807F61"/>
  </w:style>
  <w:style w:type="paragraph" w:styleId="a5">
    <w:name w:val="Normal (Web)"/>
    <w:basedOn w:val="a"/>
    <w:rsid w:val="00807F61"/>
    <w:pPr>
      <w:suppressAutoHyphens w:val="0"/>
      <w:spacing w:before="100" w:beforeAutospacing="1" w:after="100" w:afterAutospacing="1"/>
      <w:ind w:firstLine="0"/>
      <w:jc w:val="left"/>
    </w:pPr>
    <w:rPr>
      <w:rFonts w:ascii="Times New Roman" w:hAnsi="Times New Roman" w:cs="Times New Roman"/>
      <w:kern w:val="0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BF3921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3E775F"/>
    <w:rPr>
      <w:rFonts w:ascii="Segoe UI" w:hAnsi="Segoe UI" w:cs="Segoe UI"/>
    </w:rPr>
  </w:style>
  <w:style w:type="character" w:customStyle="1" w:styleId="a8">
    <w:name w:val="Текст выноски Знак"/>
    <w:basedOn w:val="a0"/>
    <w:link w:val="a7"/>
    <w:uiPriority w:val="99"/>
    <w:semiHidden/>
    <w:rsid w:val="003E775F"/>
    <w:rPr>
      <w:rFonts w:ascii="Segoe UI" w:eastAsia="Times New Roman" w:hAnsi="Segoe UI" w:cs="Segoe UI"/>
      <w:kern w:val="1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646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439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0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2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3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52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1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140</TotalTime>
  <Pages>1</Pages>
  <Words>331</Words>
  <Characters>1888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User</cp:lastModifiedBy>
  <cp:revision>23</cp:revision>
  <cp:lastPrinted>2024-11-27T04:41:00Z</cp:lastPrinted>
  <dcterms:created xsi:type="dcterms:W3CDTF">2022-04-01T02:59:00Z</dcterms:created>
  <dcterms:modified xsi:type="dcterms:W3CDTF">2024-11-27T04:42:00Z</dcterms:modified>
</cp:coreProperties>
</file>