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7A5" w:rsidRPr="00D407A5" w:rsidRDefault="00D407A5" w:rsidP="00D407A5">
      <w:pPr>
        <w:jc w:val="right"/>
      </w:pPr>
      <w:r w:rsidRPr="00D407A5">
        <w:rPr>
          <w:b/>
          <w:i/>
        </w:rPr>
        <w:t xml:space="preserve">Приложение №2 к информационному сообщению  о проведении продажи муниципального имущества без объявления цены в электронной форме </w:t>
      </w:r>
    </w:p>
    <w:p w:rsidR="00D407A5" w:rsidRDefault="00D407A5" w:rsidP="007A42E7">
      <w:pPr>
        <w:autoSpaceDE w:val="0"/>
        <w:autoSpaceDN w:val="0"/>
        <w:adjustRightInd w:val="0"/>
        <w:spacing w:line="276" w:lineRule="auto"/>
        <w:jc w:val="center"/>
        <w:rPr>
          <w:b/>
        </w:rPr>
      </w:pPr>
    </w:p>
    <w:p w:rsidR="00D407A5" w:rsidRDefault="00D407A5" w:rsidP="007A42E7">
      <w:pPr>
        <w:autoSpaceDE w:val="0"/>
        <w:autoSpaceDN w:val="0"/>
        <w:adjustRightInd w:val="0"/>
        <w:spacing w:line="276" w:lineRule="auto"/>
        <w:jc w:val="center"/>
        <w:rPr>
          <w:b/>
        </w:rPr>
      </w:pPr>
    </w:p>
    <w:p w:rsidR="000424B3" w:rsidRPr="002A6719" w:rsidRDefault="000424B3" w:rsidP="007A42E7">
      <w:pPr>
        <w:autoSpaceDE w:val="0"/>
        <w:autoSpaceDN w:val="0"/>
        <w:adjustRightInd w:val="0"/>
        <w:spacing w:line="276" w:lineRule="auto"/>
        <w:jc w:val="center"/>
        <w:rPr>
          <w:i/>
        </w:rPr>
      </w:pPr>
      <w:r w:rsidRPr="005E56DC">
        <w:rPr>
          <w:b/>
        </w:rPr>
        <w:t>Проект Договора купли-продажи</w:t>
      </w:r>
    </w:p>
    <w:p w:rsidR="000424B3" w:rsidRDefault="000424B3" w:rsidP="000424B3">
      <w:pPr>
        <w:spacing w:line="276" w:lineRule="auto"/>
        <w:jc w:val="center"/>
        <w:rPr>
          <w:b/>
          <w:bCs/>
          <w:color w:val="000000"/>
        </w:rPr>
      </w:pPr>
      <w:r w:rsidRPr="008761F5">
        <w:rPr>
          <w:b/>
          <w:bCs/>
          <w:color w:val="000000"/>
        </w:rPr>
        <w:t xml:space="preserve">Договор купли-продажи </w:t>
      </w:r>
      <w:r>
        <w:rPr>
          <w:b/>
          <w:bCs/>
          <w:color w:val="000000"/>
        </w:rPr>
        <w:t xml:space="preserve">муниципального имущества </w:t>
      </w:r>
      <w:r w:rsidR="00327129">
        <w:rPr>
          <w:b/>
          <w:bCs/>
          <w:color w:val="000000"/>
        </w:rPr>
        <w:t>Лот №1</w:t>
      </w:r>
    </w:p>
    <w:p w:rsidR="000424B3" w:rsidRDefault="000424B3" w:rsidP="00425F5F">
      <w:pPr>
        <w:spacing w:line="276" w:lineRule="auto"/>
        <w:rPr>
          <w:b/>
          <w:bCs/>
          <w:color w:val="000000"/>
        </w:rPr>
      </w:pPr>
    </w:p>
    <w:p w:rsidR="00425F5F" w:rsidRDefault="00425F5F" w:rsidP="00425F5F">
      <w:pPr>
        <w:spacing w:line="276" w:lineRule="auto"/>
        <w:rPr>
          <w:b/>
          <w:bCs/>
          <w:color w:val="000000"/>
        </w:rPr>
      </w:pPr>
    </w:p>
    <w:p w:rsidR="007A42E7" w:rsidRPr="008761F5" w:rsidRDefault="007A42E7" w:rsidP="00425F5F">
      <w:pPr>
        <w:spacing w:line="276" w:lineRule="auto"/>
        <w:rPr>
          <w:b/>
          <w:bCs/>
          <w:color w:val="000000"/>
        </w:rPr>
      </w:pPr>
    </w:p>
    <w:p w:rsidR="000424B3" w:rsidRPr="008761F5" w:rsidRDefault="000424B3" w:rsidP="000424B3">
      <w:pPr>
        <w:spacing w:line="276" w:lineRule="auto"/>
        <w:rPr>
          <w:iCs/>
        </w:rPr>
      </w:pPr>
      <w:r w:rsidRPr="008761F5">
        <w:rPr>
          <w:iCs/>
        </w:rPr>
        <w:t xml:space="preserve">        </w:t>
      </w:r>
      <w:r>
        <w:rPr>
          <w:iCs/>
        </w:rPr>
        <w:t>с. Краснощёково</w:t>
      </w:r>
      <w:r w:rsidRPr="008761F5">
        <w:rPr>
          <w:iCs/>
        </w:rPr>
        <w:t xml:space="preserve">                                           </w:t>
      </w:r>
      <w:r>
        <w:rPr>
          <w:iCs/>
        </w:rPr>
        <w:t xml:space="preserve">         </w:t>
      </w:r>
      <w:r w:rsidRPr="008761F5">
        <w:rPr>
          <w:iCs/>
        </w:rPr>
        <w:t xml:space="preserve">           </w:t>
      </w:r>
      <w:r>
        <w:rPr>
          <w:iCs/>
        </w:rPr>
        <w:t xml:space="preserve">     </w:t>
      </w:r>
      <w:r w:rsidRPr="008761F5">
        <w:rPr>
          <w:iCs/>
        </w:rPr>
        <w:t xml:space="preserve"> «__»   __________ 20__ года.</w:t>
      </w:r>
    </w:p>
    <w:p w:rsidR="00425F5F" w:rsidRDefault="00425F5F" w:rsidP="000424B3">
      <w:pPr>
        <w:spacing w:line="276" w:lineRule="auto"/>
        <w:rPr>
          <w:color w:val="000000"/>
        </w:rPr>
      </w:pPr>
    </w:p>
    <w:p w:rsidR="007A42E7" w:rsidRDefault="007A42E7" w:rsidP="000424B3">
      <w:pPr>
        <w:spacing w:line="276" w:lineRule="auto"/>
        <w:rPr>
          <w:color w:val="000000"/>
        </w:rPr>
      </w:pPr>
    </w:p>
    <w:p w:rsidR="007A42E7" w:rsidRPr="008761F5" w:rsidRDefault="007A42E7" w:rsidP="000424B3">
      <w:pPr>
        <w:spacing w:line="276" w:lineRule="auto"/>
        <w:rPr>
          <w:color w:val="000000"/>
        </w:rPr>
      </w:pPr>
    </w:p>
    <w:p w:rsidR="000424B3" w:rsidRPr="008761F5" w:rsidRDefault="000424B3" w:rsidP="000424B3">
      <w:pPr>
        <w:spacing w:line="276" w:lineRule="auto"/>
        <w:ind w:firstLine="540"/>
        <w:jc w:val="both"/>
        <w:rPr>
          <w:color w:val="000000"/>
        </w:rPr>
      </w:pPr>
      <w:r w:rsidRPr="00861F2F">
        <w:rPr>
          <w:bCs/>
        </w:rPr>
        <w:t>Управление по экономическому развитию и имущественным отношениям Администрации Краснощёковского района Алтайского края,</w:t>
      </w:r>
      <w:r w:rsidRPr="00861F2F">
        <w:t xml:space="preserve"> </w:t>
      </w:r>
      <w:r w:rsidRPr="008761F5">
        <w:t xml:space="preserve">именуемое в дальнейшем </w:t>
      </w:r>
      <w:r w:rsidRPr="008761F5">
        <w:rPr>
          <w:bCs/>
          <w:iCs/>
        </w:rPr>
        <w:t>Продавец</w:t>
      </w:r>
      <w:r w:rsidRPr="008761F5">
        <w:rPr>
          <w:bCs/>
        </w:rPr>
        <w:t>,</w:t>
      </w:r>
      <w:r w:rsidRPr="008761F5">
        <w:t xml:space="preserve"> в лице </w:t>
      </w:r>
      <w:r w:rsidRPr="008761F5">
        <w:rPr>
          <w:bCs/>
        </w:rPr>
        <w:t>_____________________</w:t>
      </w:r>
      <w:r w:rsidRPr="008761F5">
        <w:t>, действующего на основании</w:t>
      </w:r>
      <w:r w:rsidRPr="008761F5">
        <w:rPr>
          <w:bCs/>
          <w:i/>
          <w:iCs/>
        </w:rPr>
        <w:t xml:space="preserve"> ______________, </w:t>
      </w:r>
      <w:r w:rsidRPr="008761F5">
        <w:rPr>
          <w:color w:val="000000"/>
        </w:rPr>
        <w:t>с одной стороны, и __________________________________</w:t>
      </w:r>
      <w:r w:rsidRPr="005E56DC">
        <w:rPr>
          <w:color w:val="000000"/>
        </w:rPr>
        <w:t>______________________</w:t>
      </w:r>
      <w:r w:rsidRPr="008761F5">
        <w:rPr>
          <w:color w:val="000000"/>
        </w:rPr>
        <w:t xml:space="preserve">, именуемый в дальнейшем «Покупатель», в лице _______________________________________________ с другой стороны, на основании протокола </w:t>
      </w:r>
      <w:r w:rsidR="00910B17">
        <w:rPr>
          <w:color w:val="000000"/>
        </w:rPr>
        <w:t xml:space="preserve">подведения итогов по продаже муниципального имущества </w:t>
      </w:r>
      <w:r w:rsidR="00BA7710">
        <w:rPr>
          <w:color w:val="000000"/>
        </w:rPr>
        <w:t>без объявления цены</w:t>
      </w:r>
      <w:r w:rsidRPr="008761F5">
        <w:rPr>
          <w:color w:val="000000"/>
        </w:rPr>
        <w:t xml:space="preserve"> №____ от _________ 20</w:t>
      </w:r>
      <w:r w:rsidRPr="005E56DC">
        <w:rPr>
          <w:color w:val="000000"/>
        </w:rPr>
        <w:t>2</w:t>
      </w:r>
      <w:r w:rsidR="00C60693">
        <w:rPr>
          <w:color w:val="000000"/>
        </w:rPr>
        <w:t>__</w:t>
      </w:r>
      <w:r w:rsidRPr="008761F5">
        <w:rPr>
          <w:color w:val="000000"/>
        </w:rPr>
        <w:t xml:space="preserve">  г. заключили настоящий договор о нижеследующем:</w:t>
      </w:r>
    </w:p>
    <w:p w:rsidR="000424B3" w:rsidRPr="008761F5" w:rsidRDefault="000424B3" w:rsidP="000424B3">
      <w:pPr>
        <w:spacing w:line="276" w:lineRule="auto"/>
        <w:rPr>
          <w:color w:val="000000"/>
        </w:rPr>
      </w:pPr>
    </w:p>
    <w:p w:rsidR="000424B3" w:rsidRPr="008761F5" w:rsidRDefault="000424B3" w:rsidP="000424B3">
      <w:pPr>
        <w:spacing w:line="276" w:lineRule="auto"/>
        <w:jc w:val="center"/>
        <w:rPr>
          <w:color w:val="000000"/>
        </w:rPr>
      </w:pPr>
      <w:r w:rsidRPr="008761F5">
        <w:rPr>
          <w:b/>
          <w:bCs/>
          <w:color w:val="000000"/>
        </w:rPr>
        <w:t>1.ПРЕДМЕТДОГОВОРА</w:t>
      </w:r>
    </w:p>
    <w:p w:rsidR="000424B3" w:rsidRPr="00D64A6C" w:rsidRDefault="000424B3" w:rsidP="000424B3">
      <w:pPr>
        <w:spacing w:line="276" w:lineRule="auto"/>
        <w:jc w:val="both"/>
        <w:rPr>
          <w:color w:val="000000"/>
        </w:rPr>
      </w:pPr>
      <w:r w:rsidRPr="008761F5">
        <w:rPr>
          <w:color w:val="000000"/>
        </w:rPr>
        <w:t xml:space="preserve">1.1. По настоящему Договору купли-продажи Продавец обязуется передать в собственность Покупателя имущество – </w:t>
      </w:r>
      <w:r w:rsidRPr="00CE040F">
        <w:rPr>
          <w:bCs/>
        </w:rPr>
        <w:t>самоходн</w:t>
      </w:r>
      <w:r>
        <w:rPr>
          <w:bCs/>
        </w:rPr>
        <w:t>ую</w:t>
      </w:r>
      <w:r w:rsidRPr="00CE040F">
        <w:rPr>
          <w:bCs/>
        </w:rPr>
        <w:t xml:space="preserve"> машин</w:t>
      </w:r>
      <w:r>
        <w:rPr>
          <w:bCs/>
        </w:rPr>
        <w:t>у</w:t>
      </w:r>
      <w:r w:rsidRPr="008761F5">
        <w:rPr>
          <w:color w:val="000000"/>
        </w:rPr>
        <w:t xml:space="preserve">, согласно спецификации (Приложение № 1 к договору) (далее - Имущество) в сроки, предусмотренные в Договоре, а Покупатель обязуется принять Имущество и уплатить за него цену, </w:t>
      </w:r>
      <w:r w:rsidRPr="00D64A6C">
        <w:rPr>
          <w:color w:val="000000"/>
        </w:rPr>
        <w:t>предусмотренную в Договоре.</w:t>
      </w:r>
    </w:p>
    <w:p w:rsidR="000424B3" w:rsidRPr="00D64A6C" w:rsidRDefault="000424B3" w:rsidP="000424B3">
      <w:pPr>
        <w:jc w:val="both"/>
        <w:outlineLvl w:val="1"/>
        <w:rPr>
          <w:bCs/>
        </w:rPr>
      </w:pPr>
      <w:bookmarkStart w:id="0" w:name="_ref_41840"/>
      <w:r w:rsidRPr="00D64A6C">
        <w:rPr>
          <w:bCs/>
        </w:rPr>
        <w:t>1.2. Продавец обязан передать Покупателю</w:t>
      </w:r>
      <w:bookmarkEnd w:id="0"/>
      <w:r w:rsidRPr="00D64A6C">
        <w:rPr>
          <w:bCs/>
        </w:rPr>
        <w:t xml:space="preserve"> </w:t>
      </w:r>
      <w:r w:rsidRPr="00D64A6C">
        <w:t xml:space="preserve">паспорт </w:t>
      </w:r>
      <w:r>
        <w:rPr>
          <w:color w:val="000000"/>
        </w:rPr>
        <w:t>самоходной машины и других видов техники</w:t>
      </w:r>
      <w:r w:rsidRPr="00D64A6C">
        <w:t>.</w:t>
      </w:r>
    </w:p>
    <w:p w:rsidR="000424B3" w:rsidRPr="009B194A" w:rsidRDefault="000424B3" w:rsidP="000424B3">
      <w:pPr>
        <w:jc w:val="both"/>
        <w:outlineLvl w:val="2"/>
        <w:rPr>
          <w:bCs/>
        </w:rPr>
      </w:pPr>
      <w:r>
        <w:rPr>
          <w:bCs/>
        </w:rPr>
        <w:t>1</w:t>
      </w:r>
      <w:r w:rsidRPr="009B194A">
        <w:rPr>
          <w:bCs/>
        </w:rPr>
        <w:t xml:space="preserve">.3. </w:t>
      </w:r>
      <w:bookmarkStart w:id="1" w:name="_ref_42963"/>
      <w:r w:rsidRPr="009B194A">
        <w:rPr>
          <w:bCs/>
        </w:rPr>
        <w:t xml:space="preserve">Документы на </w:t>
      </w:r>
      <w:r w:rsidRPr="00CE040F">
        <w:rPr>
          <w:bCs/>
        </w:rPr>
        <w:t>самоходн</w:t>
      </w:r>
      <w:r>
        <w:rPr>
          <w:bCs/>
        </w:rPr>
        <w:t>ую</w:t>
      </w:r>
      <w:r w:rsidRPr="00CE040F">
        <w:rPr>
          <w:bCs/>
        </w:rPr>
        <w:t xml:space="preserve"> машин</w:t>
      </w:r>
      <w:r>
        <w:rPr>
          <w:bCs/>
        </w:rPr>
        <w:t>у</w:t>
      </w:r>
      <w:r w:rsidRPr="009B194A">
        <w:rPr>
          <w:bCs/>
        </w:rPr>
        <w:t xml:space="preserve"> передаются Покупателю одновременно с передачей </w:t>
      </w:r>
      <w:r w:rsidRPr="00CE040F">
        <w:rPr>
          <w:bCs/>
        </w:rPr>
        <w:t>самоходн</w:t>
      </w:r>
      <w:r>
        <w:rPr>
          <w:bCs/>
        </w:rPr>
        <w:t>ой</w:t>
      </w:r>
      <w:r w:rsidRPr="00CE040F">
        <w:rPr>
          <w:bCs/>
        </w:rPr>
        <w:t xml:space="preserve"> машин</w:t>
      </w:r>
      <w:r>
        <w:rPr>
          <w:bCs/>
        </w:rPr>
        <w:t>ы</w:t>
      </w:r>
      <w:r w:rsidRPr="009B194A">
        <w:rPr>
          <w:bCs/>
        </w:rPr>
        <w:t>.</w:t>
      </w:r>
      <w:bookmarkEnd w:id="1"/>
    </w:p>
    <w:p w:rsidR="000424B3" w:rsidRDefault="000424B3" w:rsidP="000424B3">
      <w:pPr>
        <w:spacing w:line="276" w:lineRule="auto"/>
        <w:jc w:val="both"/>
        <w:rPr>
          <w:color w:val="000000"/>
        </w:rPr>
      </w:pPr>
      <w:r>
        <w:rPr>
          <w:color w:val="000000"/>
        </w:rPr>
        <w:t>1.4</w:t>
      </w:r>
      <w:r w:rsidRPr="008761F5">
        <w:rPr>
          <w:color w:val="000000"/>
        </w:rPr>
        <w:t xml:space="preserve">. Имущество принадлежит Продавцу на праве </w:t>
      </w:r>
      <w:r>
        <w:rPr>
          <w:color w:val="000000"/>
        </w:rPr>
        <w:t>собственности</w:t>
      </w:r>
      <w:r w:rsidRPr="008761F5">
        <w:rPr>
          <w:color w:val="000000"/>
        </w:rPr>
        <w:t xml:space="preserve"> на основании</w:t>
      </w:r>
      <w:r>
        <w:rPr>
          <w:color w:val="000000"/>
        </w:rPr>
        <w:t xml:space="preserve"> паспорта самоходной машины и других видов техники</w:t>
      </w:r>
      <w:r w:rsidRPr="008761F5">
        <w:rPr>
          <w:color w:val="000000"/>
        </w:rPr>
        <w:t>: серия _____________</w:t>
      </w:r>
      <w:r>
        <w:rPr>
          <w:color w:val="000000"/>
        </w:rPr>
        <w:t xml:space="preserve"> </w:t>
      </w:r>
      <w:r w:rsidRPr="008761F5">
        <w:rPr>
          <w:color w:val="000000"/>
        </w:rPr>
        <w:t>выданный __________________.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</w:p>
    <w:p w:rsidR="000424B3" w:rsidRDefault="000424B3" w:rsidP="000424B3">
      <w:pPr>
        <w:spacing w:line="276" w:lineRule="auto"/>
        <w:jc w:val="center"/>
        <w:rPr>
          <w:color w:val="000000"/>
        </w:rPr>
      </w:pPr>
      <w:r>
        <w:rPr>
          <w:b/>
          <w:bCs/>
          <w:color w:val="000000"/>
        </w:rPr>
        <w:t>2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ПОРЯДОК РАСЧЕТОВ</w:t>
      </w:r>
    </w:p>
    <w:p w:rsidR="00243CDB" w:rsidRDefault="000424B3" w:rsidP="00425F5F">
      <w:pPr>
        <w:ind w:firstLine="709"/>
        <w:jc w:val="both"/>
        <w:rPr>
          <w:rFonts w:eastAsia="SimSun"/>
        </w:rPr>
      </w:pPr>
      <w:r w:rsidRPr="00425F5F">
        <w:rPr>
          <w:color w:val="000000"/>
        </w:rPr>
        <w:t xml:space="preserve">2.1. </w:t>
      </w:r>
      <w:bookmarkStart w:id="2" w:name="_ref_183786"/>
      <w:r w:rsidR="00425F5F">
        <w:rPr>
          <w:bCs/>
        </w:rPr>
        <w:t>Це</w:t>
      </w:r>
      <w:r w:rsidRPr="00425F5F">
        <w:rPr>
          <w:bCs/>
        </w:rPr>
        <w:t xml:space="preserve">на самоходой машины </w:t>
      </w:r>
      <w:r w:rsidR="00243CDB">
        <w:rPr>
          <w:bCs/>
        </w:rPr>
        <w:t xml:space="preserve">сформирована по итогам продажи муниципального имущества без объявления цены и </w:t>
      </w:r>
      <w:r w:rsidRPr="00425F5F">
        <w:rPr>
          <w:bCs/>
        </w:rPr>
        <w:t>составляет ___________(______________) руб.</w:t>
      </w:r>
      <w:bookmarkEnd w:id="2"/>
      <w:r w:rsidRPr="00425F5F">
        <w:rPr>
          <w:bCs/>
        </w:rPr>
        <w:t xml:space="preserve">, </w:t>
      </w:r>
      <w:r w:rsidR="00D22F6F">
        <w:rPr>
          <w:bCs/>
        </w:rPr>
        <w:t xml:space="preserve">без учета </w:t>
      </w:r>
      <w:r w:rsidRPr="00425F5F">
        <w:rPr>
          <w:bCs/>
        </w:rPr>
        <w:t>НДС.</w:t>
      </w:r>
      <w:r w:rsidR="00425F5F" w:rsidRPr="00425F5F">
        <w:rPr>
          <w:rFonts w:eastAsia="SimSun"/>
        </w:rPr>
        <w:t xml:space="preserve"> </w:t>
      </w:r>
    </w:p>
    <w:p w:rsidR="000424B3" w:rsidRPr="00425F5F" w:rsidRDefault="00425F5F" w:rsidP="00425F5F">
      <w:pPr>
        <w:ind w:firstLine="709"/>
        <w:jc w:val="both"/>
        <w:rPr>
          <w:rFonts w:eastAsia="SimSun"/>
        </w:rPr>
      </w:pPr>
      <w:r w:rsidRPr="003F2972">
        <w:rPr>
          <w:rFonts w:eastAsia="SimSun"/>
        </w:rPr>
        <w:t xml:space="preserve">Налог на добавленную стоимость оплачивается покупателем самостоятельно в соответствии с абзацем 2 пункта 3 статьи 161 Налогового кодекса Российской Федерации. Если Покупатель - физическое лицо, тогда </w:t>
      </w:r>
      <w:r w:rsidRPr="005603E9">
        <w:rPr>
          <w:rFonts w:eastAsia="SimSun"/>
        </w:rPr>
        <w:t>Покупатель перечисляет всю стоимость имущества с учетом НДС</w:t>
      </w:r>
      <w:r w:rsidRPr="003F2972">
        <w:rPr>
          <w:rFonts w:eastAsia="SimSun"/>
        </w:rPr>
        <w:t xml:space="preserve"> Продавцу, а Продавец, в свою очередь, перечисляет в федеральный бюджет соответствующую сумму налога в сроки, установленные законод</w:t>
      </w:r>
      <w:r>
        <w:rPr>
          <w:rFonts w:eastAsia="SimSun"/>
        </w:rPr>
        <w:t>ательством Российской Федерации</w:t>
      </w:r>
      <w:r w:rsidRPr="003F2972">
        <w:rPr>
          <w:rFonts w:eastAsia="SimSun"/>
        </w:rPr>
        <w:t>.</w:t>
      </w:r>
    </w:p>
    <w:p w:rsidR="000424B3" w:rsidRDefault="00243CDB" w:rsidP="000424B3">
      <w:pPr>
        <w:ind w:firstLine="709"/>
        <w:jc w:val="both"/>
        <w:outlineLvl w:val="1"/>
        <w:rPr>
          <w:bCs/>
        </w:rPr>
      </w:pPr>
      <w:bookmarkStart w:id="3" w:name="_ref_196075"/>
      <w:r>
        <w:rPr>
          <w:bCs/>
        </w:rPr>
        <w:t>2.2</w:t>
      </w:r>
      <w:r w:rsidR="000424B3" w:rsidRPr="00841156">
        <w:rPr>
          <w:bCs/>
        </w:rPr>
        <w:t xml:space="preserve">. </w:t>
      </w:r>
      <w:r w:rsidR="000424B3" w:rsidRPr="00577ABA">
        <w:rPr>
          <w:bCs/>
        </w:rPr>
        <w:t>Не позднее 5 (пяти) рабочих дней с момента подписания настоящего Договора Покупатель перечисляет Продавцу цену самоходной машины в безналичном порядке платежными поручениями.</w:t>
      </w:r>
      <w:bookmarkStart w:id="4" w:name="_ref_196084"/>
      <w:bookmarkEnd w:id="3"/>
    </w:p>
    <w:p w:rsidR="000424B3" w:rsidRDefault="00243CDB" w:rsidP="000424B3">
      <w:pPr>
        <w:ind w:firstLine="709"/>
        <w:jc w:val="both"/>
        <w:outlineLvl w:val="1"/>
        <w:rPr>
          <w:bCs/>
        </w:rPr>
      </w:pPr>
      <w:r>
        <w:rPr>
          <w:bCs/>
        </w:rPr>
        <w:lastRenderedPageBreak/>
        <w:t>2.3</w:t>
      </w:r>
      <w:r w:rsidR="000424B3">
        <w:rPr>
          <w:bCs/>
        </w:rPr>
        <w:t xml:space="preserve">. </w:t>
      </w:r>
      <w:r w:rsidR="000424B3" w:rsidRPr="00FA15DE">
        <w:rPr>
          <w:bCs/>
        </w:rPr>
        <w:t>Обязательство Покупателя по оплате считается исполненным в момент зачисления денежных средств на банковский счет Продавца.</w:t>
      </w:r>
      <w:bookmarkEnd w:id="4"/>
    </w:p>
    <w:p w:rsidR="000424B3" w:rsidRDefault="000424B3" w:rsidP="00425F5F">
      <w:pPr>
        <w:ind w:firstLine="709"/>
        <w:jc w:val="both"/>
        <w:outlineLvl w:val="1"/>
        <w:rPr>
          <w:bCs/>
        </w:rPr>
      </w:pPr>
      <w:r>
        <w:rPr>
          <w:bCs/>
        </w:rPr>
        <w:t xml:space="preserve">2.6. </w:t>
      </w:r>
      <w:r w:rsidRPr="00FA15DE">
        <w:rPr>
          <w:bCs/>
        </w:rPr>
        <w:t xml:space="preserve">Налоги и сборы, связанные с передачей </w:t>
      </w:r>
      <w:r w:rsidRPr="00CE040F">
        <w:rPr>
          <w:bCs/>
        </w:rPr>
        <w:t>самоходн</w:t>
      </w:r>
      <w:r>
        <w:rPr>
          <w:bCs/>
        </w:rPr>
        <w:t>ой</w:t>
      </w:r>
      <w:r w:rsidRPr="00CE040F">
        <w:rPr>
          <w:bCs/>
        </w:rPr>
        <w:t xml:space="preserve"> машин</w:t>
      </w:r>
      <w:r>
        <w:rPr>
          <w:bCs/>
        </w:rPr>
        <w:t>ы</w:t>
      </w:r>
      <w:r w:rsidRPr="00FA15DE">
        <w:rPr>
          <w:bCs/>
        </w:rPr>
        <w:t xml:space="preserve">, постановкой на учет и эксплуатацией </w:t>
      </w:r>
      <w:r w:rsidRPr="00CE040F">
        <w:rPr>
          <w:bCs/>
        </w:rPr>
        <w:t>самоходн</w:t>
      </w:r>
      <w:r>
        <w:rPr>
          <w:bCs/>
        </w:rPr>
        <w:t>ой</w:t>
      </w:r>
      <w:r w:rsidRPr="00CE040F">
        <w:rPr>
          <w:bCs/>
        </w:rPr>
        <w:t xml:space="preserve"> машин</w:t>
      </w:r>
      <w:r>
        <w:rPr>
          <w:bCs/>
        </w:rPr>
        <w:t>ы</w:t>
      </w:r>
      <w:r w:rsidRPr="00FA15DE">
        <w:rPr>
          <w:bCs/>
        </w:rPr>
        <w:t xml:space="preserve"> </w:t>
      </w:r>
      <w:r>
        <w:rPr>
          <w:bCs/>
        </w:rPr>
        <w:t>оплачиваются Покупателем.</w:t>
      </w:r>
    </w:p>
    <w:p w:rsidR="000424B3" w:rsidRPr="00FA15DE" w:rsidRDefault="000424B3" w:rsidP="000424B3">
      <w:pPr>
        <w:ind w:firstLine="709"/>
        <w:jc w:val="both"/>
        <w:outlineLvl w:val="1"/>
        <w:rPr>
          <w:bCs/>
        </w:rPr>
      </w:pPr>
      <w:r w:rsidRPr="00FA15DE">
        <w:rPr>
          <w:bCs/>
        </w:rPr>
        <w:t xml:space="preserve"> </w:t>
      </w:r>
    </w:p>
    <w:p w:rsidR="000424B3" w:rsidRPr="009B194A" w:rsidRDefault="000424B3" w:rsidP="000424B3">
      <w:pPr>
        <w:numPr>
          <w:ilvl w:val="0"/>
          <w:numId w:val="30"/>
        </w:numPr>
        <w:spacing w:line="276" w:lineRule="auto"/>
        <w:jc w:val="center"/>
        <w:rPr>
          <w:b/>
        </w:rPr>
      </w:pPr>
      <w:r w:rsidRPr="00FA15DE">
        <w:rPr>
          <w:b/>
        </w:rPr>
        <w:t>КАЧЕСТВО ТРАНСПОРТНОГО СРЕДСТВА</w:t>
      </w:r>
    </w:p>
    <w:p w:rsidR="000424B3" w:rsidRPr="000424B3" w:rsidRDefault="000424B3" w:rsidP="000424B3">
      <w:pPr>
        <w:pStyle w:val="2"/>
        <w:spacing w:after="0"/>
        <w:ind w:firstLine="709"/>
        <w:jc w:val="both"/>
        <w:rPr>
          <w:rFonts w:ascii="Times New Roman" w:hAnsi="Times New Roman"/>
          <w:b w:val="0"/>
          <w:i w:val="0"/>
          <w:sz w:val="24"/>
          <w:szCs w:val="24"/>
        </w:rPr>
      </w:pPr>
      <w:bookmarkStart w:id="5" w:name="_ref_64443"/>
      <w:r w:rsidRPr="000424B3">
        <w:rPr>
          <w:rFonts w:ascii="Times New Roman" w:hAnsi="Times New Roman"/>
          <w:b w:val="0"/>
          <w:i w:val="0"/>
          <w:sz w:val="24"/>
          <w:szCs w:val="24"/>
        </w:rPr>
        <w:t xml:space="preserve">3.1. </w:t>
      </w:r>
      <w:r w:rsidRPr="000424B3">
        <w:rPr>
          <w:rFonts w:ascii="Times New Roman" w:hAnsi="Times New Roman"/>
          <w:b w:val="0"/>
          <w:bCs w:val="0"/>
          <w:i w:val="0"/>
          <w:sz w:val="24"/>
          <w:szCs w:val="24"/>
        </w:rPr>
        <w:t>Самоходная машина</w:t>
      </w:r>
      <w:r w:rsidRPr="000424B3">
        <w:rPr>
          <w:rFonts w:ascii="Times New Roman" w:hAnsi="Times New Roman"/>
          <w:bCs w:val="0"/>
          <w:i w:val="0"/>
        </w:rPr>
        <w:t xml:space="preserve"> </w:t>
      </w:r>
      <w:r w:rsidRPr="000424B3">
        <w:rPr>
          <w:rFonts w:ascii="Times New Roman" w:hAnsi="Times New Roman"/>
          <w:b w:val="0"/>
          <w:i w:val="0"/>
          <w:sz w:val="24"/>
          <w:szCs w:val="24"/>
        </w:rPr>
        <w:t>была в эксплуатации (является подержанным).</w:t>
      </w:r>
      <w:bookmarkEnd w:id="5"/>
    </w:p>
    <w:p w:rsidR="000424B3" w:rsidRPr="000424B3" w:rsidRDefault="000424B3" w:rsidP="000424B3">
      <w:pPr>
        <w:pStyle w:val="2"/>
        <w:spacing w:after="0"/>
        <w:ind w:firstLine="709"/>
        <w:contextualSpacing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0424B3">
        <w:rPr>
          <w:rFonts w:ascii="Times New Roman" w:hAnsi="Times New Roman"/>
          <w:b w:val="0"/>
          <w:i w:val="0"/>
          <w:sz w:val="24"/>
          <w:szCs w:val="24"/>
        </w:rPr>
        <w:t xml:space="preserve">3.2. </w:t>
      </w:r>
      <w:r w:rsidRPr="000424B3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Приобретаемое Покупателем </w:t>
      </w:r>
      <w:r w:rsidRPr="000424B3">
        <w:rPr>
          <w:rFonts w:ascii="Times New Roman" w:hAnsi="Times New Roman"/>
          <w:b w:val="0"/>
          <w:bCs w:val="0"/>
          <w:i w:val="0"/>
          <w:sz w:val="24"/>
          <w:szCs w:val="24"/>
        </w:rPr>
        <w:t>самоходная машина</w:t>
      </w:r>
      <w:r w:rsidRPr="000424B3">
        <w:rPr>
          <w:rFonts w:ascii="Times New Roman" w:hAnsi="Times New Roman"/>
          <w:bCs w:val="0"/>
          <w:i w:val="0"/>
        </w:rPr>
        <w:t xml:space="preserve"> </w:t>
      </w:r>
      <w:r w:rsidRPr="000424B3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возврату и обмену не подлежит, </w:t>
      </w:r>
      <w:r w:rsidRPr="000424B3">
        <w:rPr>
          <w:rFonts w:ascii="Times New Roman" w:hAnsi="Times New Roman"/>
          <w:b w:val="0"/>
          <w:bCs w:val="0"/>
          <w:i w:val="0"/>
          <w:sz w:val="24"/>
          <w:szCs w:val="24"/>
        </w:rPr>
        <w:t>самоходная машина</w:t>
      </w:r>
      <w:r w:rsidRPr="000424B3">
        <w:rPr>
          <w:rFonts w:ascii="Times New Roman" w:hAnsi="Times New Roman"/>
          <w:bCs w:val="0"/>
          <w:i w:val="0"/>
        </w:rPr>
        <w:t xml:space="preserve"> </w:t>
      </w:r>
      <w:r w:rsidRPr="000424B3">
        <w:rPr>
          <w:rFonts w:ascii="Times New Roman" w:hAnsi="Times New Roman"/>
          <w:b w:val="0"/>
          <w:i w:val="0"/>
          <w:color w:val="000000"/>
          <w:sz w:val="24"/>
          <w:szCs w:val="24"/>
        </w:rPr>
        <w:t>продается в том виде, комплектности и состоянии, в каком оно есть у Продавца, за скрытые дефекты Продавец ответственности не несет.</w:t>
      </w:r>
    </w:p>
    <w:p w:rsidR="000424B3" w:rsidRPr="00900EB0" w:rsidRDefault="000424B3" w:rsidP="000424B3">
      <w:pPr>
        <w:ind w:firstLine="709"/>
        <w:contextualSpacing/>
        <w:jc w:val="both"/>
        <w:rPr>
          <w:color w:val="000000"/>
        </w:rPr>
      </w:pPr>
      <w:r>
        <w:rPr>
          <w:color w:val="000000"/>
        </w:rPr>
        <w:t>3</w:t>
      </w:r>
      <w:r w:rsidRPr="00900EB0">
        <w:rPr>
          <w:color w:val="000000"/>
        </w:rPr>
        <w:t xml:space="preserve">.3. Покупатель самостоятельно принимает решение о необходимости и/или целесообразности за свой счет осуществить приведение </w:t>
      </w:r>
      <w:r>
        <w:rPr>
          <w:bCs/>
        </w:rPr>
        <w:t>самоходной машины</w:t>
      </w:r>
      <w:r w:rsidRPr="00FA15DE">
        <w:rPr>
          <w:bCs/>
        </w:rPr>
        <w:t xml:space="preserve"> </w:t>
      </w:r>
      <w:r w:rsidRPr="00900EB0">
        <w:rPr>
          <w:color w:val="000000"/>
        </w:rPr>
        <w:t>в состояние, соответствующее установленным требованиям.</w:t>
      </w:r>
    </w:p>
    <w:p w:rsidR="000424B3" w:rsidRPr="00900EB0" w:rsidRDefault="000424B3" w:rsidP="000424B3">
      <w:pPr>
        <w:ind w:firstLine="709"/>
        <w:contextualSpacing/>
        <w:jc w:val="both"/>
        <w:rPr>
          <w:color w:val="000000"/>
        </w:rPr>
      </w:pPr>
      <w:r>
        <w:rPr>
          <w:color w:val="000000"/>
        </w:rPr>
        <w:t>3</w:t>
      </w:r>
      <w:r w:rsidRPr="00900EB0">
        <w:rPr>
          <w:color w:val="000000"/>
        </w:rPr>
        <w:t>.4. Подписание настоящего Договора означает отсутствие у Покупателя претензий по состоянию, качеству, комплектности и ины</w:t>
      </w:r>
      <w:r>
        <w:rPr>
          <w:color w:val="000000"/>
        </w:rPr>
        <w:t>м характеристикам приобретаемой</w:t>
      </w:r>
      <w:r w:rsidRPr="00900EB0">
        <w:rPr>
          <w:color w:val="000000"/>
        </w:rPr>
        <w:t xml:space="preserve"> </w:t>
      </w:r>
      <w:r>
        <w:rPr>
          <w:bCs/>
        </w:rPr>
        <w:t>самоходной машины</w:t>
      </w:r>
      <w:r w:rsidRPr="00900EB0">
        <w:rPr>
          <w:color w:val="000000"/>
        </w:rPr>
        <w:t>, как оговоренным, так и не оговоренным в настоящем Договоре.</w:t>
      </w:r>
    </w:p>
    <w:p w:rsidR="000424B3" w:rsidRPr="00FA15DE" w:rsidRDefault="000424B3" w:rsidP="000424B3">
      <w:pPr>
        <w:ind w:firstLine="567"/>
        <w:contextualSpacing/>
        <w:jc w:val="both"/>
        <w:rPr>
          <w:color w:val="000000"/>
        </w:rPr>
      </w:pPr>
      <w:r>
        <w:rPr>
          <w:color w:val="000000"/>
        </w:rPr>
        <w:t>3</w:t>
      </w:r>
      <w:r w:rsidRPr="00900EB0">
        <w:rPr>
          <w:color w:val="000000"/>
        </w:rPr>
        <w:t>.5. Продавец не несет ответств</w:t>
      </w:r>
      <w:r>
        <w:rPr>
          <w:color w:val="000000"/>
        </w:rPr>
        <w:t>енности за качество продаваемой</w:t>
      </w:r>
      <w:r w:rsidRPr="00900EB0">
        <w:rPr>
          <w:color w:val="000000"/>
        </w:rPr>
        <w:t xml:space="preserve"> </w:t>
      </w:r>
      <w:r>
        <w:rPr>
          <w:bCs/>
        </w:rPr>
        <w:t>самоходной машины</w:t>
      </w:r>
      <w:r w:rsidRPr="00900EB0">
        <w:rPr>
          <w:color w:val="000000"/>
        </w:rPr>
        <w:t xml:space="preserve">. Покупатель добровольно выразил согласие на приобретение </w:t>
      </w:r>
      <w:r>
        <w:rPr>
          <w:bCs/>
        </w:rPr>
        <w:t>самоходной машины</w:t>
      </w:r>
      <w:r w:rsidRPr="00900EB0">
        <w:rPr>
          <w:color w:val="000000"/>
        </w:rPr>
        <w:t xml:space="preserve">, проявив при этом должную осмотрительность и получив возможность изучить состояние </w:t>
      </w:r>
      <w:r>
        <w:rPr>
          <w:bCs/>
        </w:rPr>
        <w:t>самоходной машины</w:t>
      </w:r>
      <w:r w:rsidRPr="00900EB0">
        <w:rPr>
          <w:color w:val="000000"/>
        </w:rPr>
        <w:t>.  Покупатель ознакомился с имеющимся пакетом</w:t>
      </w:r>
      <w:r w:rsidRPr="00FA15DE">
        <w:rPr>
          <w:color w:val="000000"/>
        </w:rPr>
        <w:t xml:space="preserve"> документов, в том числе документацией по реализации </w:t>
      </w:r>
      <w:r>
        <w:rPr>
          <w:bCs/>
        </w:rPr>
        <w:t>самоходной машины</w:t>
      </w:r>
      <w:r w:rsidRPr="00FA15DE">
        <w:rPr>
          <w:color w:val="000000"/>
        </w:rPr>
        <w:t xml:space="preserve"> на электронной </w:t>
      </w:r>
      <w:r w:rsidRPr="00E21B7B">
        <w:rPr>
          <w:color w:val="000000"/>
        </w:rPr>
        <w:t xml:space="preserve">площадке </w:t>
      </w:r>
      <w:hyperlink r:id="rId8" w:history="1">
        <w:r w:rsidRPr="00E21B7B">
          <w:rPr>
            <w:color w:val="000000"/>
            <w:u w:val="single"/>
          </w:rPr>
          <w:t>https://www.rts-tender.ru</w:t>
        </w:r>
      </w:hyperlink>
      <w:r w:rsidRPr="00FA15DE">
        <w:rPr>
          <w:color w:val="0000FF"/>
          <w:u w:val="single"/>
        </w:rPr>
        <w:t>,</w:t>
      </w:r>
      <w:r w:rsidRPr="00FA15DE">
        <w:rPr>
          <w:color w:val="000000"/>
        </w:rPr>
        <w:t xml:space="preserve"> невыясненных вопросов и претензий не имеет.</w:t>
      </w:r>
    </w:p>
    <w:p w:rsidR="000424B3" w:rsidRPr="00FA15DE" w:rsidRDefault="000424B3" w:rsidP="000424B3">
      <w:pPr>
        <w:ind w:firstLine="567"/>
        <w:jc w:val="both"/>
        <w:outlineLvl w:val="1"/>
        <w:rPr>
          <w:bCs/>
        </w:rPr>
      </w:pPr>
      <w:r>
        <w:rPr>
          <w:bCs/>
          <w:color w:val="000000"/>
        </w:rPr>
        <w:t>3</w:t>
      </w:r>
      <w:r w:rsidRPr="00FA15DE">
        <w:rPr>
          <w:bCs/>
          <w:color w:val="000000"/>
        </w:rPr>
        <w:t xml:space="preserve">.6. Продавец не несет ответственность за возможность получения паспорта </w:t>
      </w:r>
      <w:r>
        <w:rPr>
          <w:bCs/>
          <w:color w:val="000000"/>
        </w:rPr>
        <w:t>самоходной машины и других видов техники</w:t>
      </w:r>
      <w:r w:rsidRPr="00FA15DE">
        <w:rPr>
          <w:bCs/>
          <w:color w:val="000000"/>
        </w:rPr>
        <w:t>, постановки на государственный регистрационный учет и допуск к его эксплуатации.</w:t>
      </w:r>
    </w:p>
    <w:p w:rsidR="000424B3" w:rsidRDefault="000424B3" w:rsidP="000424B3">
      <w:pPr>
        <w:ind w:firstLine="567"/>
        <w:jc w:val="both"/>
        <w:outlineLvl w:val="1"/>
        <w:rPr>
          <w:bCs/>
        </w:rPr>
      </w:pPr>
      <w:r>
        <w:rPr>
          <w:bCs/>
        </w:rPr>
        <w:t>3</w:t>
      </w:r>
      <w:r w:rsidRPr="00FA15DE">
        <w:rPr>
          <w:bCs/>
        </w:rPr>
        <w:t xml:space="preserve">.7. Качественные характеристики </w:t>
      </w:r>
      <w:r>
        <w:rPr>
          <w:bCs/>
        </w:rPr>
        <w:t>самоходной машины, сведения о её</w:t>
      </w:r>
      <w:r w:rsidRPr="00FA15DE">
        <w:rPr>
          <w:bCs/>
        </w:rPr>
        <w:t xml:space="preserve"> износе, техническом состоянии узлов и агрегатов установлены в </w:t>
      </w:r>
      <w:r w:rsidRPr="000A4C48">
        <w:rPr>
          <w:bCs/>
        </w:rPr>
        <w:t>Отчете об оценке зерноуборочного комбайна СК-5М-1 №А-2023-25 от «28» июля 2023 года.</w:t>
      </w:r>
    </w:p>
    <w:p w:rsidR="000424B3" w:rsidRDefault="000424B3" w:rsidP="000424B3">
      <w:pPr>
        <w:ind w:firstLine="567"/>
        <w:jc w:val="both"/>
        <w:outlineLvl w:val="1"/>
        <w:rPr>
          <w:bCs/>
        </w:rPr>
      </w:pPr>
    </w:p>
    <w:p w:rsidR="000424B3" w:rsidRPr="00FA15DE" w:rsidRDefault="000424B3" w:rsidP="000424B3">
      <w:pPr>
        <w:keepNext/>
        <w:keepLines/>
        <w:numPr>
          <w:ilvl w:val="0"/>
          <w:numId w:val="30"/>
        </w:numPr>
        <w:jc w:val="center"/>
        <w:outlineLvl w:val="0"/>
        <w:rPr>
          <w:b/>
          <w:bCs/>
        </w:rPr>
      </w:pPr>
      <w:r>
        <w:rPr>
          <w:b/>
          <w:bCs/>
        </w:rPr>
        <w:t>СРОК И ПОРЯДОК ПЕРЕДАЧИ ТРНСПОРТНОГО СРЕДСТВА</w:t>
      </w:r>
    </w:p>
    <w:p w:rsidR="000424B3" w:rsidRDefault="000424B3" w:rsidP="000424B3">
      <w:pPr>
        <w:ind w:firstLine="567"/>
        <w:jc w:val="both"/>
        <w:outlineLvl w:val="2"/>
        <w:rPr>
          <w:bCs/>
        </w:rPr>
      </w:pPr>
      <w:bookmarkStart w:id="6" w:name="_ref_138321"/>
      <w:r>
        <w:rPr>
          <w:bCs/>
        </w:rPr>
        <w:t>4</w:t>
      </w:r>
      <w:r w:rsidRPr="00FA15DE">
        <w:rPr>
          <w:bCs/>
        </w:rPr>
        <w:t>.1.</w:t>
      </w:r>
      <w:bookmarkEnd w:id="6"/>
      <w:r w:rsidRPr="00FA15DE">
        <w:rPr>
          <w:bCs/>
        </w:rPr>
        <w:t xml:space="preserve"> </w:t>
      </w:r>
      <w:r w:rsidRPr="009A6796">
        <w:rPr>
          <w:bCs/>
        </w:rPr>
        <w:t xml:space="preserve">Передача транспортного средства Продавцом и принятие его Покупателем осуществляется в течение 5 (пяти) рабочих дней с даты полной оплаты </w:t>
      </w:r>
      <w:r>
        <w:rPr>
          <w:bCs/>
        </w:rPr>
        <w:t>самоходной машины</w:t>
      </w:r>
      <w:r w:rsidRPr="009A6796">
        <w:rPr>
          <w:bCs/>
        </w:rPr>
        <w:t>.</w:t>
      </w:r>
    </w:p>
    <w:p w:rsidR="000424B3" w:rsidRDefault="000424B3" w:rsidP="000424B3">
      <w:pPr>
        <w:ind w:firstLine="567"/>
        <w:jc w:val="both"/>
        <w:outlineLvl w:val="2"/>
        <w:rPr>
          <w:bCs/>
        </w:rPr>
      </w:pPr>
      <w:r>
        <w:rPr>
          <w:bCs/>
        </w:rPr>
        <w:t xml:space="preserve">4.2. </w:t>
      </w:r>
      <w:r w:rsidRPr="00FA15DE">
        <w:rPr>
          <w:bCs/>
        </w:rPr>
        <w:t xml:space="preserve">Передача </w:t>
      </w:r>
      <w:r>
        <w:rPr>
          <w:bCs/>
        </w:rPr>
        <w:t>самоходной машины</w:t>
      </w:r>
      <w:r w:rsidRPr="00FA15DE">
        <w:rPr>
          <w:bCs/>
        </w:rPr>
        <w:t xml:space="preserve"> </w:t>
      </w:r>
      <w:r>
        <w:rPr>
          <w:bCs/>
        </w:rPr>
        <w:t xml:space="preserve">осуществляется по </w:t>
      </w:r>
      <w:r w:rsidRPr="008761F5">
        <w:rPr>
          <w:color w:val="000000"/>
        </w:rPr>
        <w:t>Акт</w:t>
      </w:r>
      <w:r>
        <w:rPr>
          <w:color w:val="000000"/>
        </w:rPr>
        <w:t>у</w:t>
      </w:r>
      <w:r w:rsidRPr="008761F5">
        <w:rPr>
          <w:color w:val="000000"/>
        </w:rPr>
        <w:t xml:space="preserve"> приема-передачи</w:t>
      </w:r>
      <w:r w:rsidRPr="00FA15DE">
        <w:rPr>
          <w:bCs/>
        </w:rPr>
        <w:t>, подписываем</w:t>
      </w:r>
      <w:r>
        <w:rPr>
          <w:bCs/>
        </w:rPr>
        <w:t>ого</w:t>
      </w:r>
      <w:r w:rsidRPr="00FA15DE">
        <w:rPr>
          <w:bCs/>
        </w:rPr>
        <w:t xml:space="preserve"> Сторонами.</w:t>
      </w:r>
      <w:bookmarkStart w:id="7" w:name="_ref_138322"/>
      <w:r>
        <w:rPr>
          <w:bCs/>
        </w:rPr>
        <w:t xml:space="preserve"> </w:t>
      </w:r>
    </w:p>
    <w:p w:rsidR="000424B3" w:rsidRPr="00FA15DE" w:rsidRDefault="000424B3" w:rsidP="000424B3">
      <w:pPr>
        <w:ind w:firstLine="567"/>
        <w:jc w:val="both"/>
        <w:outlineLvl w:val="2"/>
        <w:rPr>
          <w:bCs/>
        </w:rPr>
      </w:pPr>
      <w:r>
        <w:rPr>
          <w:bCs/>
        </w:rPr>
        <w:t xml:space="preserve">4.3. </w:t>
      </w:r>
      <w:r w:rsidRPr="00FA15DE">
        <w:rPr>
          <w:bCs/>
        </w:rPr>
        <w:t xml:space="preserve">Покупатель должен осуществить самовывоз </w:t>
      </w:r>
      <w:r>
        <w:rPr>
          <w:bCs/>
        </w:rPr>
        <w:t>самоходной машины</w:t>
      </w:r>
      <w:r w:rsidRPr="00FA15DE">
        <w:rPr>
          <w:bCs/>
        </w:rPr>
        <w:t xml:space="preserve"> в день, указанный в Договоре как срок исполнения Продавцом обязанности по передаче транспортного средства.</w:t>
      </w:r>
      <w:bookmarkEnd w:id="7"/>
    </w:p>
    <w:p w:rsidR="000424B3" w:rsidRPr="00FA15DE" w:rsidRDefault="000424B3" w:rsidP="000424B3">
      <w:pPr>
        <w:numPr>
          <w:ilvl w:val="1"/>
          <w:numId w:val="0"/>
        </w:numPr>
        <w:ind w:firstLine="567"/>
        <w:jc w:val="both"/>
        <w:outlineLvl w:val="1"/>
        <w:rPr>
          <w:bCs/>
        </w:rPr>
      </w:pPr>
      <w:bookmarkStart w:id="8" w:name="_ref_143098"/>
      <w:r>
        <w:rPr>
          <w:bCs/>
        </w:rPr>
        <w:t xml:space="preserve">4.4. </w:t>
      </w:r>
      <w:r w:rsidRPr="00FA15DE">
        <w:rPr>
          <w:bCs/>
        </w:rPr>
        <w:t xml:space="preserve">Покупатель обязан получить </w:t>
      </w:r>
      <w:r>
        <w:rPr>
          <w:bCs/>
        </w:rPr>
        <w:t>самоходную машину</w:t>
      </w:r>
      <w:r w:rsidRPr="00FA15DE">
        <w:rPr>
          <w:bCs/>
        </w:rPr>
        <w:t xml:space="preserve"> (на условиях самовывоза) по адресу: </w:t>
      </w:r>
      <w:bookmarkEnd w:id="8"/>
      <w:r>
        <w:rPr>
          <w:bCs/>
        </w:rPr>
        <w:t>Алтайский край, Краснощёковский район, с. Карпово Второе, ул. Школьная, 14, и вывезти её</w:t>
      </w:r>
      <w:r w:rsidRPr="00FA15DE">
        <w:rPr>
          <w:bCs/>
        </w:rPr>
        <w:t xml:space="preserve"> с места нахождения.</w:t>
      </w:r>
    </w:p>
    <w:p w:rsidR="000424B3" w:rsidRPr="00FA15DE" w:rsidRDefault="000424B3" w:rsidP="000424B3">
      <w:pPr>
        <w:numPr>
          <w:ilvl w:val="1"/>
          <w:numId w:val="0"/>
        </w:numPr>
        <w:ind w:firstLine="567"/>
        <w:jc w:val="both"/>
        <w:outlineLvl w:val="1"/>
        <w:rPr>
          <w:bCs/>
        </w:rPr>
      </w:pPr>
      <w:bookmarkStart w:id="9" w:name="_ref_133636"/>
      <w:r>
        <w:rPr>
          <w:bCs/>
        </w:rPr>
        <w:t xml:space="preserve">4.5. </w:t>
      </w:r>
      <w:r w:rsidRPr="00FA15DE">
        <w:rPr>
          <w:bCs/>
        </w:rPr>
        <w:t xml:space="preserve">Продавец считается исполнившим обязанность по передаче </w:t>
      </w:r>
      <w:r>
        <w:rPr>
          <w:bCs/>
        </w:rPr>
        <w:t>самоходной машины</w:t>
      </w:r>
      <w:r w:rsidRPr="00FA15DE">
        <w:rPr>
          <w:bCs/>
        </w:rPr>
        <w:t xml:space="preserve"> с момента вручения его Покупателю и подписания Акта.</w:t>
      </w:r>
      <w:bookmarkEnd w:id="9"/>
    </w:p>
    <w:p w:rsidR="000424B3" w:rsidRPr="00FA15DE" w:rsidRDefault="000424B3" w:rsidP="000424B3">
      <w:pPr>
        <w:numPr>
          <w:ilvl w:val="1"/>
          <w:numId w:val="0"/>
        </w:numPr>
        <w:ind w:firstLine="567"/>
        <w:jc w:val="both"/>
        <w:outlineLvl w:val="1"/>
        <w:rPr>
          <w:bCs/>
        </w:rPr>
      </w:pPr>
      <w:bookmarkStart w:id="10" w:name="_ref_133637"/>
      <w:r>
        <w:rPr>
          <w:bCs/>
        </w:rPr>
        <w:t>4.6. Р</w:t>
      </w:r>
      <w:r w:rsidRPr="00FA15DE">
        <w:rPr>
          <w:bCs/>
        </w:rPr>
        <w:t>иски случайной гибели и случайного повреждения транспортного средства переходят к Покупателю с момента вручения ему транспортного средства.</w:t>
      </w:r>
      <w:bookmarkEnd w:id="10"/>
    </w:p>
    <w:p w:rsidR="000424B3" w:rsidRPr="00FA15DE" w:rsidRDefault="000424B3" w:rsidP="000424B3">
      <w:pPr>
        <w:numPr>
          <w:ilvl w:val="1"/>
          <w:numId w:val="0"/>
        </w:numPr>
        <w:ind w:firstLine="567"/>
        <w:jc w:val="both"/>
        <w:outlineLvl w:val="1"/>
        <w:rPr>
          <w:bCs/>
        </w:rPr>
      </w:pPr>
      <w:bookmarkStart w:id="11" w:name="_ref_133638"/>
      <w:r>
        <w:rPr>
          <w:bCs/>
        </w:rPr>
        <w:t xml:space="preserve">4.7. </w:t>
      </w:r>
      <w:r w:rsidRPr="00FA15DE">
        <w:rPr>
          <w:bCs/>
        </w:rPr>
        <w:t xml:space="preserve">Право собственности на </w:t>
      </w:r>
      <w:r>
        <w:rPr>
          <w:bCs/>
        </w:rPr>
        <w:t>самоходную машину</w:t>
      </w:r>
      <w:r w:rsidRPr="00FA15DE">
        <w:rPr>
          <w:bCs/>
        </w:rPr>
        <w:t xml:space="preserve"> переходит к Покупателю после полной оплаты, с момента передачи </w:t>
      </w:r>
      <w:r>
        <w:rPr>
          <w:bCs/>
        </w:rPr>
        <w:t>самоходной машины</w:t>
      </w:r>
      <w:r w:rsidRPr="00FA15DE">
        <w:rPr>
          <w:bCs/>
        </w:rPr>
        <w:t xml:space="preserve"> Покупателю и подписания сторонами Акта.</w:t>
      </w:r>
      <w:bookmarkEnd w:id="11"/>
    </w:p>
    <w:p w:rsidR="000424B3" w:rsidRPr="00AD6983" w:rsidRDefault="000424B3" w:rsidP="000424B3">
      <w:pPr>
        <w:numPr>
          <w:ilvl w:val="1"/>
          <w:numId w:val="0"/>
        </w:numPr>
        <w:ind w:firstLine="567"/>
        <w:jc w:val="both"/>
        <w:outlineLvl w:val="1"/>
        <w:rPr>
          <w:bCs/>
        </w:rPr>
      </w:pPr>
      <w:r>
        <w:rPr>
          <w:bCs/>
        </w:rPr>
        <w:t>4.8.</w:t>
      </w:r>
      <w:r w:rsidRPr="00FA15DE">
        <w:rPr>
          <w:bCs/>
        </w:rPr>
        <w:t xml:space="preserve"> Покупатель обязуется за свой счет в установленном порядке поставить </w:t>
      </w:r>
      <w:r>
        <w:rPr>
          <w:bCs/>
        </w:rPr>
        <w:t>самоходную машину</w:t>
      </w:r>
      <w:r w:rsidRPr="00FA15DE">
        <w:rPr>
          <w:bCs/>
        </w:rPr>
        <w:t xml:space="preserve"> на регистрационный учет.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</w:p>
    <w:p w:rsidR="000424B3" w:rsidRPr="00EA0210" w:rsidRDefault="000424B3" w:rsidP="000424B3">
      <w:pPr>
        <w:spacing w:line="276" w:lineRule="auto"/>
        <w:jc w:val="center"/>
        <w:rPr>
          <w:color w:val="000000"/>
        </w:rPr>
      </w:pPr>
      <w:r w:rsidRPr="00EA0210">
        <w:rPr>
          <w:b/>
          <w:bCs/>
          <w:color w:val="000000"/>
        </w:rPr>
        <w:lastRenderedPageBreak/>
        <w:t>5.ОТВЕТСТВЕННОСТЬ СТОРОН</w:t>
      </w:r>
    </w:p>
    <w:p w:rsidR="000424B3" w:rsidRPr="00EA0210" w:rsidRDefault="000424B3" w:rsidP="000424B3">
      <w:pPr>
        <w:spacing w:line="276" w:lineRule="auto"/>
        <w:ind w:firstLine="709"/>
        <w:jc w:val="both"/>
        <w:rPr>
          <w:color w:val="000000"/>
        </w:rPr>
      </w:pPr>
      <w:r w:rsidRPr="00EA0210">
        <w:rPr>
          <w:color w:val="000000"/>
        </w:rPr>
        <w:t>5.1. За неисполнение и ненадлежащее исполнение обязательств по настоящему Договору Стороны несут ответственность, предусмотренную законодательством Российской Федерации.</w:t>
      </w:r>
    </w:p>
    <w:p w:rsidR="00F80518" w:rsidRPr="00EA0210" w:rsidRDefault="00F80518" w:rsidP="000424B3">
      <w:pPr>
        <w:spacing w:line="276" w:lineRule="auto"/>
        <w:ind w:firstLine="709"/>
        <w:jc w:val="both"/>
        <w:rPr>
          <w:color w:val="000000"/>
        </w:rPr>
      </w:pPr>
      <w:r w:rsidRPr="00EA0210">
        <w:rPr>
          <w:color w:val="000000"/>
        </w:rPr>
        <w:t>5.2. За нарушение сроков уплаты цены продажи имущества по настоящему Договору Покупатель уплачивает Продавцу неустойку (пени) в размере 1/300 ставки рефинансирования за каждый день просрочки.</w:t>
      </w:r>
    </w:p>
    <w:p w:rsidR="00F80518" w:rsidRPr="00EA0210" w:rsidRDefault="00F80518" w:rsidP="000424B3">
      <w:pPr>
        <w:spacing w:line="276" w:lineRule="auto"/>
        <w:ind w:firstLine="709"/>
        <w:jc w:val="both"/>
        <w:rPr>
          <w:color w:val="000000"/>
        </w:rPr>
      </w:pPr>
      <w:r w:rsidRPr="00EA0210">
        <w:rPr>
          <w:color w:val="000000"/>
        </w:rPr>
        <w:t xml:space="preserve">5.3. Просрочка уплаты цены продажи имущества в сумме и в сроки, предусмотренные разделом 2. </w:t>
      </w:r>
      <w:r w:rsidR="00EA0210" w:rsidRPr="00EA0210">
        <w:rPr>
          <w:color w:val="000000"/>
        </w:rPr>
        <w:t>н</w:t>
      </w:r>
      <w:r w:rsidRPr="00EA0210">
        <w:rPr>
          <w:color w:val="000000"/>
        </w:rPr>
        <w:t>астоящего Договора, свыше 30 (тридцати) календарных дней считается отказом Покупателя от исполнения обязательств по оплате имущества.</w:t>
      </w:r>
    </w:p>
    <w:p w:rsidR="00F80518" w:rsidRPr="00EA0210" w:rsidRDefault="00F80518" w:rsidP="000424B3">
      <w:pPr>
        <w:spacing w:line="276" w:lineRule="auto"/>
        <w:ind w:firstLine="709"/>
        <w:jc w:val="both"/>
        <w:rPr>
          <w:color w:val="000000"/>
        </w:rPr>
      </w:pPr>
      <w:r w:rsidRPr="00EA0210">
        <w:rPr>
          <w:color w:val="000000"/>
        </w:rPr>
        <w:t xml:space="preserve">Продавец принимает данный отказ Покупателя от исполнения им своих обязательств </w:t>
      </w:r>
      <w:r w:rsidR="00EA0210" w:rsidRPr="00EA0210">
        <w:rPr>
          <w:color w:val="000000"/>
        </w:rPr>
        <w:t>по настоящему Договору в течение</w:t>
      </w:r>
      <w:r w:rsidRPr="00EA0210">
        <w:rPr>
          <w:color w:val="000000"/>
        </w:rPr>
        <w:t xml:space="preserve"> 5 (пяти) дней с момента истечения тридцатидневной просрочки, направляя ему об этом письменное сообщение, с даты отправления которого настоящий Договор считается неисполненным. Имущество не подлежит отчуждению из  собственности муниципального образования Краснощёковский район Алтайского края и обязательства Продавца по передаче имущества в собственность Покупателю прекращаются. Договор, в соответствии со ст. 450 ГК РФ, считается расторгнутым по соглашению Сторон.</w:t>
      </w:r>
    </w:p>
    <w:p w:rsidR="008C4A4D" w:rsidRPr="00EA0210" w:rsidRDefault="00F80518" w:rsidP="000424B3">
      <w:pPr>
        <w:spacing w:line="276" w:lineRule="auto"/>
        <w:ind w:firstLine="709"/>
        <w:jc w:val="both"/>
        <w:rPr>
          <w:color w:val="000000"/>
        </w:rPr>
      </w:pPr>
      <w:r w:rsidRPr="00EA0210">
        <w:rPr>
          <w:color w:val="000000"/>
        </w:rPr>
        <w:t xml:space="preserve">5.4. </w:t>
      </w:r>
      <w:r w:rsidR="008C4A4D" w:rsidRPr="00EA0210">
        <w:rPr>
          <w:color w:val="000000"/>
        </w:rPr>
        <w:t>В случае расторжения Договора по инициативе Покупателя и при отсутствии нарушений условий Договора со стороны Продавца Покупатель уплачивает Продавцу неустойку (штраф) указанную в пункте 5.2 настоящего Договора, в двойном размере.</w:t>
      </w:r>
    </w:p>
    <w:p w:rsidR="00F80518" w:rsidRPr="00EA0210" w:rsidRDefault="008C4A4D" w:rsidP="008C4A4D">
      <w:pPr>
        <w:spacing w:line="276" w:lineRule="auto"/>
        <w:ind w:firstLine="709"/>
        <w:jc w:val="both"/>
        <w:rPr>
          <w:color w:val="000000"/>
        </w:rPr>
      </w:pPr>
      <w:r w:rsidRPr="00EA0210">
        <w:rPr>
          <w:color w:val="000000"/>
        </w:rPr>
        <w:t>5.5. За несоблюдение сроков, установленных настоящим Договором по отношению к обязательствам Продавца, последний уплачивает Покупателю неустойку (штраф) в размере  1/300 ставки рефинансирования за каждый день просрочки.</w:t>
      </w:r>
    </w:p>
    <w:p w:rsidR="000424B3" w:rsidRDefault="008C4A4D" w:rsidP="000424B3">
      <w:pPr>
        <w:spacing w:line="276" w:lineRule="auto"/>
        <w:ind w:firstLine="709"/>
        <w:jc w:val="both"/>
        <w:rPr>
          <w:color w:val="000000"/>
        </w:rPr>
      </w:pPr>
      <w:r w:rsidRPr="00EA0210">
        <w:rPr>
          <w:color w:val="000000"/>
        </w:rPr>
        <w:t>5.6</w:t>
      </w:r>
      <w:r w:rsidR="000424B3" w:rsidRPr="00EA0210">
        <w:rPr>
          <w:color w:val="000000"/>
        </w:rPr>
        <w:t xml:space="preserve">. Возмещение убытков не освобождает Стороны от выполнения обязательств по настоящему Договору. </w:t>
      </w:r>
    </w:p>
    <w:p w:rsidR="005538E0" w:rsidRPr="00EA0210" w:rsidRDefault="005538E0" w:rsidP="000424B3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5.7. Расторжение настоящего Договора не освобождает Стороны от необходимости уплаты неустойки (пеней и штрафов), установленных настоящим Договором.</w:t>
      </w:r>
    </w:p>
    <w:p w:rsidR="000424B3" w:rsidRPr="008761F5" w:rsidRDefault="008C4A4D" w:rsidP="000424B3">
      <w:pPr>
        <w:spacing w:line="276" w:lineRule="auto"/>
        <w:ind w:firstLine="709"/>
        <w:jc w:val="both"/>
        <w:rPr>
          <w:color w:val="000000"/>
        </w:rPr>
      </w:pPr>
      <w:r w:rsidRPr="00EA0210">
        <w:rPr>
          <w:color w:val="000000"/>
        </w:rPr>
        <w:t>5.</w:t>
      </w:r>
      <w:r w:rsidR="005538E0">
        <w:rPr>
          <w:color w:val="000000"/>
        </w:rPr>
        <w:t>8</w:t>
      </w:r>
      <w:r w:rsidR="000424B3" w:rsidRPr="00EA0210">
        <w:rPr>
          <w:color w:val="000000"/>
        </w:rPr>
        <w:t>. В случаях, не предусмотренных условиями настоящего Договора, Стороны руководствуются законодательством Российской Федерации.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</w:p>
    <w:p w:rsidR="000424B3" w:rsidRDefault="000424B3" w:rsidP="000424B3">
      <w:pPr>
        <w:spacing w:line="276" w:lineRule="auto"/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ОБСТОЯТЕЛЬСТВА НЕПРЕОДОЛИМОЙ СИЛЫ</w:t>
      </w:r>
    </w:p>
    <w:p w:rsidR="000424B3" w:rsidRPr="008761F5" w:rsidRDefault="000424B3" w:rsidP="000424B3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6</w:t>
      </w:r>
      <w:r w:rsidRPr="008761F5">
        <w:rPr>
          <w:color w:val="000000"/>
        </w:rPr>
        <w:t>.1. Стороны освобождаются от ответственности за частичное или полное неисполнение своих обязательств по настоящему Договору купли-продажи, если их исполнению препятствует чрезвычайное и непредотвратимое при данных условиях обстоятельство (непреодолимая сила).</w:t>
      </w:r>
    </w:p>
    <w:p w:rsidR="000424B3" w:rsidRPr="008761F5" w:rsidRDefault="000424B3" w:rsidP="000424B3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6</w:t>
      </w:r>
      <w:r w:rsidRPr="008761F5">
        <w:rPr>
          <w:color w:val="000000"/>
        </w:rPr>
        <w:t>.2.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 позднее 7 (Семи) календарных дней с момента возникновения таких обстоятельств, при этом срок выполнения обязательств по настоящему договору переносится соразмерно времени, в течение которого действовали такие обстоятельства.</w:t>
      </w:r>
    </w:p>
    <w:p w:rsidR="00425F5F" w:rsidRPr="008761F5" w:rsidRDefault="00425F5F" w:rsidP="000424B3">
      <w:pPr>
        <w:spacing w:line="276" w:lineRule="auto"/>
        <w:jc w:val="both"/>
        <w:rPr>
          <w:color w:val="000000"/>
        </w:rPr>
      </w:pPr>
    </w:p>
    <w:p w:rsidR="000424B3" w:rsidRDefault="000424B3" w:rsidP="000424B3">
      <w:pPr>
        <w:spacing w:line="276" w:lineRule="auto"/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СРОК ДЕЙСТВИЯ ДОГОВОРА</w:t>
      </w:r>
    </w:p>
    <w:p w:rsidR="000424B3" w:rsidRPr="008761F5" w:rsidRDefault="000424B3" w:rsidP="000424B3">
      <w:pPr>
        <w:spacing w:line="276" w:lineRule="auto"/>
        <w:jc w:val="both"/>
        <w:rPr>
          <w:color w:val="0000FF"/>
        </w:rPr>
      </w:pPr>
      <w:r>
        <w:rPr>
          <w:color w:val="000000"/>
        </w:rPr>
        <w:t xml:space="preserve">7.1. </w:t>
      </w:r>
      <w:r w:rsidRPr="008761F5">
        <w:rPr>
          <w:color w:val="000000"/>
        </w:rPr>
        <w:t xml:space="preserve"> Настоящий Договор купли-продажи вступает в силу с момента его подписания сторонами и действует до полного исполнения ими обязательств по настоящему договору.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</w:p>
    <w:p w:rsidR="000424B3" w:rsidRDefault="000424B3" w:rsidP="000424B3">
      <w:pPr>
        <w:spacing w:line="276" w:lineRule="auto"/>
        <w:jc w:val="center"/>
        <w:rPr>
          <w:color w:val="000000"/>
        </w:rPr>
      </w:pPr>
      <w:r>
        <w:rPr>
          <w:b/>
          <w:bCs/>
          <w:color w:val="000000"/>
        </w:rPr>
        <w:t>8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РАЗРЕШЕНИЕ СПОРОВ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.1. Все споры по настоящему договору решаются путем переговоров.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.2. Претензии по данному договору направляются в письменном виде, по почте (заказным письмом) с подлинной подписью уполномоченного на то лица.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.3. Претензии к настоящему договору рассматриваются в течение 10 (десяти) дней с момента их получения.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.4. Ответ на претензию вручается лично или направляется по почте заказным письмом.</w:t>
      </w:r>
    </w:p>
    <w:p w:rsidR="000424B3" w:rsidRDefault="000424B3" w:rsidP="000424B3">
      <w:pPr>
        <w:spacing w:line="276" w:lineRule="auto"/>
        <w:jc w:val="both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.5. При не достижении согласия споры решаются в Арби</w:t>
      </w:r>
      <w:r>
        <w:rPr>
          <w:color w:val="000000"/>
        </w:rPr>
        <w:t>тражном суде Алтайского края.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</w:p>
    <w:p w:rsidR="000424B3" w:rsidRDefault="000424B3" w:rsidP="000424B3">
      <w:pPr>
        <w:spacing w:line="276" w:lineRule="auto"/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ПРОЧИЕ УСЛОВИЯ И ЗАКЛЮЧИТЕЛЬНЫЕ ПОЛОЖЕНИЯ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  <w:r>
        <w:rPr>
          <w:color w:val="000000"/>
        </w:rPr>
        <w:t>9</w:t>
      </w:r>
      <w:r w:rsidRPr="008761F5">
        <w:rPr>
          <w:color w:val="000000"/>
        </w:rPr>
        <w:t xml:space="preserve">.1. Любые изменения и дополнения к настоящему договору действительны лишь при условии, что они совершены в письменной форме и подписаны надлежаще уполномоченными на то представителями сторон. 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  <w:r>
        <w:rPr>
          <w:color w:val="000000"/>
        </w:rPr>
        <w:t>9</w:t>
      </w:r>
      <w:r w:rsidRPr="008761F5">
        <w:rPr>
          <w:color w:val="000000"/>
        </w:rPr>
        <w:t>.2. Настоящий Договор сос</w:t>
      </w:r>
      <w:r w:rsidR="00425F5F">
        <w:rPr>
          <w:color w:val="000000"/>
        </w:rPr>
        <w:t>тавлен в трех</w:t>
      </w:r>
      <w:r w:rsidRPr="008761F5">
        <w:rPr>
          <w:color w:val="000000"/>
        </w:rPr>
        <w:t xml:space="preserve"> экземплярах, имеющих одинаковую юридическую силу.</w:t>
      </w:r>
    </w:p>
    <w:p w:rsidR="000424B3" w:rsidRDefault="000424B3" w:rsidP="000424B3">
      <w:pPr>
        <w:spacing w:line="276" w:lineRule="auto"/>
        <w:jc w:val="both"/>
        <w:rPr>
          <w:color w:val="000000"/>
        </w:rPr>
      </w:pPr>
      <w:r>
        <w:rPr>
          <w:color w:val="000000"/>
        </w:rPr>
        <w:t>9</w:t>
      </w:r>
      <w:r w:rsidRPr="008761F5">
        <w:rPr>
          <w:color w:val="000000"/>
        </w:rPr>
        <w:t>.3. Во всем остальном, что не предусмотрено настоящим Договором, Стороны руководствуются законода</w:t>
      </w:r>
      <w:r w:rsidR="00425F5F">
        <w:rPr>
          <w:color w:val="000000"/>
        </w:rPr>
        <w:t>тельством Российской Федерации.</w:t>
      </w:r>
    </w:p>
    <w:p w:rsidR="000424B3" w:rsidRPr="000E06A0" w:rsidRDefault="000424B3" w:rsidP="000424B3">
      <w:pPr>
        <w:spacing w:line="276" w:lineRule="auto"/>
        <w:jc w:val="both"/>
        <w:rPr>
          <w:color w:val="000000"/>
        </w:rPr>
      </w:pPr>
    </w:p>
    <w:p w:rsidR="000424B3" w:rsidRPr="008761F5" w:rsidRDefault="000424B3" w:rsidP="000424B3">
      <w:pPr>
        <w:numPr>
          <w:ilvl w:val="0"/>
          <w:numId w:val="31"/>
        </w:numPr>
        <w:spacing w:line="276" w:lineRule="auto"/>
        <w:jc w:val="center"/>
        <w:rPr>
          <w:color w:val="000000"/>
        </w:rPr>
      </w:pPr>
      <w:r w:rsidRPr="008761F5">
        <w:rPr>
          <w:b/>
          <w:bCs/>
          <w:color w:val="000000"/>
        </w:rPr>
        <w:t>ЮРИДИЧЕСКИЕ АДРЕСА</w:t>
      </w:r>
      <w:r w:rsidRPr="008761F5">
        <w:rPr>
          <w:color w:val="000000"/>
        </w:rPr>
        <w:t xml:space="preserve">, </w:t>
      </w:r>
      <w:r w:rsidRPr="008761F5">
        <w:rPr>
          <w:b/>
          <w:bCs/>
          <w:color w:val="000000"/>
        </w:rPr>
        <w:t>РЕКВИЗИТЫ И ПОДПИСИ СТОРОН</w:t>
      </w: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641"/>
        <w:gridCol w:w="426"/>
        <w:gridCol w:w="4895"/>
      </w:tblGrid>
      <w:tr w:rsidR="000424B3" w:rsidRPr="005E56DC" w:rsidTr="00B90308">
        <w:trPr>
          <w:tblCellSpacing w:w="0" w:type="dxa"/>
        </w:trPr>
        <w:tc>
          <w:tcPr>
            <w:tcW w:w="4641" w:type="dxa"/>
            <w:shd w:val="clear" w:color="auto" w:fill="FFFFFF"/>
          </w:tcPr>
          <w:p w:rsidR="000424B3" w:rsidRPr="008761F5" w:rsidRDefault="000424B3" w:rsidP="00B90308">
            <w:pPr>
              <w:tabs>
                <w:tab w:val="num" w:pos="-57"/>
              </w:tabs>
              <w:spacing w:line="276" w:lineRule="auto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Продавец:</w:t>
            </w:r>
          </w:p>
          <w:tbl>
            <w:tblPr>
              <w:tblW w:w="9900" w:type="dxa"/>
              <w:tblLayout w:type="fixed"/>
              <w:tblLook w:val="01E0"/>
            </w:tblPr>
            <w:tblGrid>
              <w:gridCol w:w="9900"/>
            </w:tblGrid>
            <w:tr w:rsidR="000424B3" w:rsidRPr="005E56DC" w:rsidTr="00B90308">
              <w:trPr>
                <w:trHeight w:val="707"/>
              </w:trPr>
              <w:tc>
                <w:tcPr>
                  <w:tcW w:w="9900" w:type="dxa"/>
                </w:tcPr>
                <w:p w:rsidR="000424B3" w:rsidRDefault="000424B3" w:rsidP="00B90308">
                  <w:pPr>
                    <w:suppressAutoHyphens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Управление по экономическому развитию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 xml:space="preserve">и имущественным отношениям 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Администрации Краснощёковского района</w:t>
                  </w:r>
                </w:p>
                <w:p w:rsidR="000424B3" w:rsidRPr="008C610C" w:rsidRDefault="000424B3" w:rsidP="00B90308">
                  <w:pPr>
                    <w:suppressAutoHyphens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Алтайского края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658340,</w:t>
                  </w:r>
                  <w:r w:rsidRPr="008C610C">
                    <w:rPr>
                      <w:lang w:eastAsia="zh-CN"/>
                    </w:rPr>
                    <w:t xml:space="preserve"> </w:t>
                  </w:r>
                  <w:r>
                    <w:rPr>
                      <w:lang w:eastAsia="zh-CN"/>
                    </w:rPr>
                    <w:t>Алтайский край, Краснощёковский</w:t>
                  </w:r>
                </w:p>
                <w:p w:rsidR="000424B3" w:rsidRPr="008C610C" w:rsidRDefault="000424B3" w:rsidP="00B90308">
                  <w:pPr>
                    <w:suppressAutoHyphens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район, с. Краснощёково, ул. Ленина,152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Т</w:t>
                  </w:r>
                  <w:r w:rsidRPr="008C610C">
                    <w:rPr>
                      <w:lang w:eastAsia="zh-CN"/>
                    </w:rPr>
                    <w:t>ел</w:t>
                  </w:r>
                  <w:r>
                    <w:rPr>
                      <w:lang w:eastAsia="zh-CN"/>
                    </w:rPr>
                    <w:t>ефон (38575)</w:t>
                  </w:r>
                  <w:r w:rsidRPr="008C610C">
                    <w:rPr>
                      <w:lang w:eastAsia="zh-CN"/>
                    </w:rPr>
                    <w:t xml:space="preserve"> </w:t>
                  </w:r>
                  <w:r>
                    <w:rPr>
                      <w:lang w:eastAsia="zh-CN"/>
                    </w:rPr>
                    <w:t>22-4-01</w:t>
                  </w:r>
                  <w:r w:rsidRPr="008C610C">
                    <w:rPr>
                      <w:lang w:eastAsia="zh-CN"/>
                    </w:rPr>
                    <w:t xml:space="preserve"> (приемная) </w:t>
                  </w:r>
                </w:p>
                <w:p w:rsidR="000424B3" w:rsidRPr="008A0E10" w:rsidRDefault="000424B3" w:rsidP="00B90308">
                  <w:pPr>
                    <w:suppressAutoHyphens/>
                    <w:ind w:left="-113"/>
                    <w:rPr>
                      <w:lang w:eastAsia="zh-CN"/>
                    </w:rPr>
                  </w:pPr>
                  <w:r w:rsidRPr="008C610C">
                    <w:rPr>
                      <w:szCs w:val="22"/>
                      <w:lang w:val="en-US" w:eastAsia="zh-CN"/>
                    </w:rPr>
                    <w:t>Email</w:t>
                  </w:r>
                  <w:r>
                    <w:rPr>
                      <w:szCs w:val="22"/>
                      <w:lang w:eastAsia="zh-CN"/>
                    </w:rPr>
                    <w:t>:</w:t>
                  </w:r>
                  <w:r w:rsidRPr="006E541B">
                    <w:rPr>
                      <w:shd w:val="clear" w:color="auto" w:fill="FFFFFF"/>
                    </w:rPr>
                    <w:t xml:space="preserve"> upravlenie-econom@yandex.r</w:t>
                  </w:r>
                  <w:r>
                    <w:rPr>
                      <w:shd w:val="clear" w:color="auto" w:fill="FFFFFF"/>
                    </w:rPr>
                    <w:t>u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szCs w:val="22"/>
                      <w:lang w:eastAsia="zh-CN"/>
                    </w:rPr>
                  </w:pPr>
                  <w:r w:rsidRPr="008C610C">
                    <w:rPr>
                      <w:szCs w:val="22"/>
                      <w:lang w:eastAsia="zh-CN"/>
                    </w:rPr>
                    <w:t xml:space="preserve">ИНН </w:t>
                  </w:r>
                  <w:r>
                    <w:rPr>
                      <w:szCs w:val="22"/>
                      <w:lang w:eastAsia="zh-CN"/>
                    </w:rPr>
                    <w:t>2251004452</w:t>
                  </w:r>
                  <w:r w:rsidRPr="008C610C">
                    <w:rPr>
                      <w:szCs w:val="22"/>
                      <w:lang w:eastAsia="zh-CN"/>
                    </w:rPr>
                    <w:t xml:space="preserve">, КПП </w:t>
                  </w:r>
                  <w:r>
                    <w:rPr>
                      <w:szCs w:val="22"/>
                      <w:lang w:eastAsia="zh-CN"/>
                    </w:rPr>
                    <w:t>225101001</w:t>
                  </w:r>
                </w:p>
                <w:p w:rsidR="000424B3" w:rsidRPr="008C610C" w:rsidRDefault="000424B3" w:rsidP="00B90308">
                  <w:pPr>
                    <w:suppressAutoHyphens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ОГРН 1062256001224 ОКПО 93574573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 xml:space="preserve">Банковские реквизиты: 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>Отделение Барнаул Банка России//УФК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>по Алтайскому краю г. Барнаул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>ЕКС 40102810045370000009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>Казначейский счет 03100643000000011700</w:t>
                  </w:r>
                </w:p>
                <w:p w:rsidR="000424B3" w:rsidRPr="008C610C" w:rsidRDefault="000424B3" w:rsidP="00B90308">
                  <w:pPr>
                    <w:suppressAutoHyphens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>БИК ТОФК 010173001</w:t>
                  </w:r>
                </w:p>
                <w:p w:rsidR="000424B3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</w:p>
                <w:p w:rsidR="000424B3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  <w:r>
                    <w:t>Начальник Управления</w:t>
                  </w: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  <w:r w:rsidRPr="008761F5">
                    <w:t>_____________</w:t>
                  </w:r>
                  <w:r>
                    <w:t xml:space="preserve">_____ О.Ф. Усова </w:t>
                  </w:r>
                  <w:r w:rsidRPr="008761F5">
                    <w:t xml:space="preserve">  </w:t>
                  </w: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  <w:r w:rsidRPr="008761F5">
                    <w:t>«_____» _____________ 20</w:t>
                  </w:r>
                  <w:r w:rsidRPr="005E56DC">
                    <w:t>2</w:t>
                  </w:r>
                  <w:r w:rsidR="00C60693">
                    <w:t>__</w:t>
                  </w:r>
                  <w:r w:rsidRPr="008761F5">
                    <w:t xml:space="preserve"> г.</w:t>
                  </w: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  <w:rPr>
                      <w:b/>
                    </w:rPr>
                  </w:pPr>
                  <w:r>
                    <w:t>м.п.</w:t>
                  </w:r>
                  <w:r w:rsidRPr="008761F5">
                    <w:rPr>
                      <w:b/>
                    </w:rPr>
                    <w:t xml:space="preserve"> </w:t>
                  </w:r>
                </w:p>
              </w:tc>
            </w:tr>
          </w:tbl>
          <w:p w:rsidR="000424B3" w:rsidRPr="008761F5" w:rsidRDefault="000424B3" w:rsidP="00B90308">
            <w:pPr>
              <w:tabs>
                <w:tab w:val="num" w:pos="-57"/>
              </w:tabs>
              <w:spacing w:line="276" w:lineRule="auto"/>
              <w:rPr>
                <w:b/>
              </w:rPr>
            </w:pPr>
          </w:p>
        </w:tc>
        <w:tc>
          <w:tcPr>
            <w:tcW w:w="426" w:type="dxa"/>
            <w:shd w:val="clear" w:color="auto" w:fill="FFFFFF"/>
          </w:tcPr>
          <w:p w:rsidR="000424B3" w:rsidRPr="008761F5" w:rsidRDefault="000424B3" w:rsidP="00B90308">
            <w:pPr>
              <w:keepNext/>
              <w:spacing w:line="276" w:lineRule="auto"/>
              <w:ind w:left="-242" w:hanging="96"/>
              <w:jc w:val="center"/>
              <w:rPr>
                <w:b/>
                <w:color w:val="000000"/>
              </w:rPr>
            </w:pPr>
          </w:p>
        </w:tc>
        <w:tc>
          <w:tcPr>
            <w:tcW w:w="4895" w:type="dxa"/>
            <w:shd w:val="clear" w:color="auto" w:fill="FFFFFF"/>
          </w:tcPr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Покупатель:</w:t>
            </w: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  <w:r w:rsidRPr="008761F5">
              <w:t>(реквизиты, подпись руководителя, печать предприятия).</w:t>
            </w: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Pr="004B19DA" w:rsidRDefault="000424B3" w:rsidP="00B90308">
            <w:pPr>
              <w:spacing w:line="276" w:lineRule="auto"/>
              <w:rPr>
                <w:color w:val="000000"/>
              </w:rPr>
            </w:pPr>
            <w:r w:rsidRPr="008761F5">
              <w:rPr>
                <w:b/>
                <w:color w:val="000000"/>
              </w:rPr>
              <w:t xml:space="preserve"> _____________________</w:t>
            </w:r>
            <w:r>
              <w:rPr>
                <w:b/>
                <w:color w:val="000000"/>
              </w:rPr>
              <w:t xml:space="preserve"> </w:t>
            </w:r>
            <w:r w:rsidRPr="004B19DA">
              <w:rPr>
                <w:color w:val="000000"/>
              </w:rPr>
              <w:t>ФИО</w:t>
            </w:r>
          </w:p>
          <w:p w:rsidR="000424B3" w:rsidRPr="008761F5" w:rsidRDefault="000424B3" w:rsidP="00B90308">
            <w:pPr>
              <w:tabs>
                <w:tab w:val="left" w:pos="708"/>
              </w:tabs>
              <w:spacing w:line="276" w:lineRule="auto"/>
            </w:pPr>
            <w:r w:rsidRPr="008761F5">
              <w:t>«_____» _____________ 20</w:t>
            </w:r>
            <w:r w:rsidRPr="005E56DC">
              <w:t>2</w:t>
            </w:r>
            <w:r w:rsidR="00C60693">
              <w:t>__</w:t>
            </w:r>
            <w:r w:rsidRPr="008761F5">
              <w:t xml:space="preserve"> г.</w:t>
            </w:r>
          </w:p>
          <w:p w:rsidR="000424B3" w:rsidRPr="008761F5" w:rsidRDefault="000424B3" w:rsidP="00B90308">
            <w:pPr>
              <w:spacing w:line="276" w:lineRule="auto"/>
              <w:rPr>
                <w:b/>
                <w:color w:val="000000"/>
              </w:rPr>
            </w:pPr>
            <w:r>
              <w:t>м.п.</w:t>
            </w: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FF6A83" w:rsidRPr="008761F5" w:rsidRDefault="00FF6A83" w:rsidP="00B90308">
            <w:pPr>
              <w:spacing w:line="276" w:lineRule="auto"/>
              <w:rPr>
                <w:b/>
                <w:color w:val="000000"/>
              </w:rPr>
            </w:pPr>
          </w:p>
        </w:tc>
      </w:tr>
    </w:tbl>
    <w:p w:rsidR="000424B3" w:rsidRPr="00EF2E55" w:rsidRDefault="000424B3" w:rsidP="000424B3">
      <w:pPr>
        <w:spacing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lastRenderedPageBreak/>
        <w:t>Приложение № 1</w:t>
      </w:r>
    </w:p>
    <w:p w:rsidR="000424B3" w:rsidRPr="00EF2E55" w:rsidRDefault="000424B3" w:rsidP="000424B3">
      <w:pPr>
        <w:spacing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 xml:space="preserve">к договору купли-продажи </w:t>
      </w:r>
    </w:p>
    <w:p w:rsidR="000424B3" w:rsidRPr="00EF2E55" w:rsidRDefault="000424B3" w:rsidP="000424B3">
      <w:pPr>
        <w:spacing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муниципального имущества №_____</w:t>
      </w:r>
    </w:p>
    <w:p w:rsidR="000424B3" w:rsidRPr="00EF2E55" w:rsidRDefault="002B6F92" w:rsidP="000424B3">
      <w:pPr>
        <w:spacing w:line="276" w:lineRule="auto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от «_____» _______________ 202__</w:t>
      </w:r>
      <w:r w:rsidR="000424B3" w:rsidRPr="00EF2E55">
        <w:rPr>
          <w:color w:val="000000"/>
          <w:sz w:val="22"/>
          <w:szCs w:val="22"/>
        </w:rPr>
        <w:t xml:space="preserve"> г.</w:t>
      </w:r>
    </w:p>
    <w:p w:rsidR="000424B3" w:rsidRDefault="000424B3" w:rsidP="000424B3">
      <w:pPr>
        <w:spacing w:line="276" w:lineRule="auto"/>
        <w:jc w:val="center"/>
        <w:rPr>
          <w:b/>
          <w:bCs/>
          <w:color w:val="000000"/>
        </w:rPr>
      </w:pPr>
    </w:p>
    <w:p w:rsidR="000424B3" w:rsidRPr="008761F5" w:rsidRDefault="000424B3" w:rsidP="000424B3">
      <w:pPr>
        <w:spacing w:line="276" w:lineRule="auto"/>
        <w:jc w:val="center"/>
        <w:rPr>
          <w:b/>
          <w:bCs/>
          <w:color w:val="000000"/>
        </w:rPr>
      </w:pPr>
      <w:r w:rsidRPr="008761F5">
        <w:rPr>
          <w:b/>
          <w:bCs/>
          <w:color w:val="000000"/>
        </w:rPr>
        <w:t>Спецификация имущества</w:t>
      </w:r>
    </w:p>
    <w:p w:rsidR="000424B3" w:rsidRPr="008761F5" w:rsidRDefault="000424B3" w:rsidP="000424B3">
      <w:pPr>
        <w:spacing w:line="276" w:lineRule="auto"/>
        <w:jc w:val="center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32"/>
        <w:gridCol w:w="4739"/>
      </w:tblGrid>
      <w:tr w:rsidR="000424B3" w:rsidRPr="00C22DDC" w:rsidTr="00B90308"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  <w:r w:rsidRPr="008761F5">
              <w:t>Наи</w:t>
            </w:r>
            <w:r>
              <w:t>менование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Марка, модель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Заводской номер машины (рамы):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Год выпуска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 xml:space="preserve">Номер </w:t>
            </w:r>
            <w:r w:rsidRPr="008761F5">
              <w:t>двигателя: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Номер коробки передач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Основной ведущий мост (мосты) номер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 w:rsidRPr="008761F5">
              <w:t>Цвет кузова: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 w:rsidRPr="008761F5">
              <w:t>Мощность двигателя, л.с. (кВт):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Конструкционная масса, кг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Вид движения: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 w:rsidRPr="008761F5">
              <w:t>Государственный регистрационный знак: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Габаритные размеры, мм: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</w:tbl>
    <w:p w:rsidR="000424B3" w:rsidRPr="008761F5" w:rsidRDefault="000424B3" w:rsidP="000424B3">
      <w:pPr>
        <w:spacing w:line="276" w:lineRule="auto"/>
        <w:rPr>
          <w:b/>
          <w:bCs/>
          <w:color w:val="000000"/>
        </w:rPr>
      </w:pP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500"/>
        <w:gridCol w:w="567"/>
        <w:gridCol w:w="4895"/>
      </w:tblGrid>
      <w:tr w:rsidR="000424B3" w:rsidRPr="005E56DC" w:rsidTr="00B90308">
        <w:trPr>
          <w:tblCellSpacing w:w="0" w:type="dxa"/>
        </w:trPr>
        <w:tc>
          <w:tcPr>
            <w:tcW w:w="4500" w:type="dxa"/>
            <w:shd w:val="clear" w:color="auto" w:fill="FFFFFF"/>
          </w:tcPr>
          <w:p w:rsidR="000424B3" w:rsidRPr="008761F5" w:rsidRDefault="000424B3" w:rsidP="00B90308">
            <w:pPr>
              <w:tabs>
                <w:tab w:val="num" w:pos="-57"/>
              </w:tabs>
              <w:spacing w:line="276" w:lineRule="auto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Продавец:</w:t>
            </w:r>
          </w:p>
          <w:tbl>
            <w:tblPr>
              <w:tblW w:w="9900" w:type="dxa"/>
              <w:tblLayout w:type="fixed"/>
              <w:tblLook w:val="01E0"/>
            </w:tblPr>
            <w:tblGrid>
              <w:gridCol w:w="9900"/>
            </w:tblGrid>
            <w:tr w:rsidR="000424B3" w:rsidRPr="005E56DC" w:rsidTr="00B90308">
              <w:trPr>
                <w:trHeight w:val="707"/>
              </w:trPr>
              <w:tc>
                <w:tcPr>
                  <w:tcW w:w="9900" w:type="dxa"/>
                </w:tcPr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</w:p>
                <w:p w:rsidR="000424B3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  <w:r>
                    <w:t>Начальник Управления</w:t>
                  </w: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  <w:r w:rsidRPr="008761F5">
                    <w:t>____________</w:t>
                  </w:r>
                  <w:r>
                    <w:t>________ О.Ф. Усова</w:t>
                  </w:r>
                  <w:r w:rsidRPr="008761F5">
                    <w:t xml:space="preserve">  </w:t>
                  </w: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  <w:r w:rsidRPr="005E56DC">
                    <w:t>«_____» _____________ 202</w:t>
                  </w:r>
                  <w:r w:rsidR="00D07A50">
                    <w:t>__</w:t>
                  </w:r>
                  <w:r w:rsidRPr="008761F5">
                    <w:t xml:space="preserve"> г.</w:t>
                  </w: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  <w:rPr>
                      <w:b/>
                    </w:rPr>
                  </w:pPr>
                  <w:r w:rsidRPr="008761F5">
                    <w:t>м.п.</w:t>
                  </w:r>
                </w:p>
              </w:tc>
            </w:tr>
          </w:tbl>
          <w:p w:rsidR="000424B3" w:rsidRPr="008761F5" w:rsidRDefault="000424B3" w:rsidP="00B90308">
            <w:pPr>
              <w:tabs>
                <w:tab w:val="num" w:pos="-57"/>
              </w:tabs>
              <w:spacing w:line="276" w:lineRule="auto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</w:tcPr>
          <w:p w:rsidR="000424B3" w:rsidRPr="008761F5" w:rsidRDefault="000424B3" w:rsidP="00B90308">
            <w:pPr>
              <w:keepNext/>
              <w:spacing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4895" w:type="dxa"/>
            <w:shd w:val="clear" w:color="auto" w:fill="FFFFFF"/>
          </w:tcPr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Покупатель:</w:t>
            </w: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Pr="00CA570C" w:rsidRDefault="000424B3" w:rsidP="00B90308">
            <w:pPr>
              <w:spacing w:line="276" w:lineRule="auto"/>
              <w:rPr>
                <w:color w:val="000000"/>
              </w:rPr>
            </w:pPr>
            <w:r w:rsidRPr="008761F5">
              <w:rPr>
                <w:b/>
                <w:color w:val="000000"/>
              </w:rPr>
              <w:t>___________________</w:t>
            </w:r>
            <w:r>
              <w:rPr>
                <w:b/>
                <w:color w:val="000000"/>
              </w:rPr>
              <w:t xml:space="preserve"> </w:t>
            </w:r>
            <w:r w:rsidRPr="00CA570C">
              <w:rPr>
                <w:color w:val="000000"/>
              </w:rPr>
              <w:t>ФИО</w:t>
            </w:r>
          </w:p>
          <w:p w:rsidR="000424B3" w:rsidRPr="008761F5" w:rsidRDefault="000424B3" w:rsidP="00B90308">
            <w:pPr>
              <w:tabs>
                <w:tab w:val="left" w:pos="708"/>
              </w:tabs>
              <w:spacing w:line="276" w:lineRule="auto"/>
            </w:pPr>
            <w:r w:rsidRPr="008761F5">
              <w:t>«_____» _____________ 20</w:t>
            </w:r>
            <w:r w:rsidRPr="005E56DC">
              <w:t>2</w:t>
            </w:r>
            <w:r w:rsidR="00D07A50">
              <w:t>__</w:t>
            </w:r>
            <w:r w:rsidRPr="008761F5">
              <w:t xml:space="preserve"> г.</w:t>
            </w:r>
          </w:p>
          <w:p w:rsidR="000424B3" w:rsidRPr="008761F5" w:rsidRDefault="000424B3" w:rsidP="00B90308">
            <w:pPr>
              <w:spacing w:line="276" w:lineRule="auto"/>
              <w:rPr>
                <w:b/>
                <w:color w:val="000000"/>
              </w:rPr>
            </w:pPr>
            <w:r>
              <w:t>м.п.</w:t>
            </w:r>
          </w:p>
          <w:p w:rsidR="000424B3" w:rsidRDefault="000424B3" w:rsidP="000424B3">
            <w:pPr>
              <w:spacing w:line="276" w:lineRule="auto"/>
              <w:rPr>
                <w:b/>
                <w:color w:val="000000"/>
              </w:rPr>
            </w:pPr>
          </w:p>
          <w:p w:rsidR="002B6F92" w:rsidRDefault="002B6F92" w:rsidP="000424B3">
            <w:pPr>
              <w:spacing w:line="276" w:lineRule="auto"/>
              <w:rPr>
                <w:b/>
                <w:color w:val="000000"/>
              </w:rPr>
            </w:pPr>
          </w:p>
          <w:p w:rsidR="008141E1" w:rsidRDefault="008141E1" w:rsidP="000424B3">
            <w:pPr>
              <w:spacing w:line="276" w:lineRule="auto"/>
              <w:rPr>
                <w:b/>
                <w:color w:val="000000"/>
              </w:rPr>
            </w:pPr>
          </w:p>
          <w:p w:rsidR="008141E1" w:rsidRDefault="008141E1" w:rsidP="000424B3">
            <w:pPr>
              <w:spacing w:line="276" w:lineRule="auto"/>
              <w:rPr>
                <w:b/>
                <w:color w:val="000000"/>
              </w:rPr>
            </w:pPr>
          </w:p>
          <w:p w:rsidR="008141E1" w:rsidRPr="008761F5" w:rsidRDefault="008141E1" w:rsidP="000424B3">
            <w:pPr>
              <w:spacing w:line="276" w:lineRule="auto"/>
              <w:rPr>
                <w:b/>
                <w:color w:val="000000"/>
              </w:rPr>
            </w:pPr>
          </w:p>
        </w:tc>
      </w:tr>
    </w:tbl>
    <w:p w:rsidR="000424B3" w:rsidRPr="00EF2E55" w:rsidRDefault="000424B3" w:rsidP="000424B3">
      <w:pPr>
        <w:spacing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lastRenderedPageBreak/>
        <w:t xml:space="preserve">Приложение №2 </w:t>
      </w:r>
    </w:p>
    <w:p w:rsidR="000424B3" w:rsidRPr="00EF2E55" w:rsidRDefault="000424B3" w:rsidP="000424B3">
      <w:pPr>
        <w:spacing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к договору купли-продажи</w:t>
      </w:r>
    </w:p>
    <w:p w:rsidR="000424B3" w:rsidRPr="00EF2E55" w:rsidRDefault="000424B3" w:rsidP="000424B3">
      <w:pPr>
        <w:spacing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 xml:space="preserve"> муниципального имущества №_____ </w:t>
      </w:r>
    </w:p>
    <w:p w:rsidR="000424B3" w:rsidRPr="00EF2E55" w:rsidRDefault="000424B3" w:rsidP="000424B3">
      <w:pPr>
        <w:spacing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от «_</w:t>
      </w:r>
      <w:r>
        <w:rPr>
          <w:color w:val="000000"/>
          <w:sz w:val="22"/>
          <w:szCs w:val="22"/>
        </w:rPr>
        <w:t>___</w:t>
      </w:r>
      <w:r w:rsidRPr="00EF2E55">
        <w:rPr>
          <w:color w:val="000000"/>
          <w:sz w:val="22"/>
          <w:szCs w:val="22"/>
        </w:rPr>
        <w:t>__» __</w:t>
      </w:r>
      <w:r>
        <w:rPr>
          <w:color w:val="000000"/>
          <w:sz w:val="22"/>
          <w:szCs w:val="22"/>
        </w:rPr>
        <w:t>________</w:t>
      </w:r>
      <w:r w:rsidR="002B6F92">
        <w:rPr>
          <w:color w:val="000000"/>
          <w:sz w:val="22"/>
          <w:szCs w:val="22"/>
        </w:rPr>
        <w:t>____ 202__</w:t>
      </w:r>
      <w:r w:rsidRPr="00EF2E55">
        <w:rPr>
          <w:color w:val="000000"/>
          <w:sz w:val="22"/>
          <w:szCs w:val="22"/>
        </w:rPr>
        <w:t xml:space="preserve"> г.</w:t>
      </w:r>
    </w:p>
    <w:p w:rsidR="000424B3" w:rsidRPr="00EF2E55" w:rsidRDefault="000424B3" w:rsidP="000424B3">
      <w:pPr>
        <w:spacing w:line="276" w:lineRule="auto"/>
        <w:jc w:val="center"/>
        <w:rPr>
          <w:color w:val="000000"/>
          <w:sz w:val="22"/>
          <w:szCs w:val="22"/>
        </w:rPr>
      </w:pPr>
    </w:p>
    <w:p w:rsidR="000424B3" w:rsidRPr="008761F5" w:rsidRDefault="000424B3" w:rsidP="000424B3">
      <w:pPr>
        <w:spacing w:line="276" w:lineRule="auto"/>
        <w:jc w:val="center"/>
        <w:rPr>
          <w:color w:val="000000"/>
          <w:sz w:val="22"/>
          <w:szCs w:val="22"/>
        </w:rPr>
      </w:pPr>
    </w:p>
    <w:p w:rsidR="000424B3" w:rsidRPr="008761F5" w:rsidRDefault="000424B3" w:rsidP="000424B3">
      <w:pPr>
        <w:spacing w:line="276" w:lineRule="auto"/>
        <w:jc w:val="center"/>
        <w:rPr>
          <w:color w:val="000000"/>
          <w:sz w:val="22"/>
          <w:szCs w:val="22"/>
        </w:rPr>
      </w:pPr>
    </w:p>
    <w:p w:rsidR="000424B3" w:rsidRPr="008761F5" w:rsidRDefault="000424B3" w:rsidP="000424B3">
      <w:pPr>
        <w:spacing w:line="276" w:lineRule="auto"/>
        <w:jc w:val="center"/>
        <w:rPr>
          <w:b/>
          <w:iCs/>
        </w:rPr>
      </w:pPr>
      <w:r w:rsidRPr="008761F5">
        <w:rPr>
          <w:b/>
          <w:iCs/>
        </w:rPr>
        <w:t xml:space="preserve">Акт приема-передачи </w:t>
      </w:r>
      <w:r>
        <w:rPr>
          <w:b/>
          <w:iCs/>
        </w:rPr>
        <w:t>муниципального имущества</w:t>
      </w:r>
    </w:p>
    <w:p w:rsidR="000424B3" w:rsidRPr="008761F5" w:rsidRDefault="000424B3" w:rsidP="000424B3">
      <w:pPr>
        <w:spacing w:line="276" w:lineRule="auto"/>
        <w:jc w:val="center"/>
        <w:rPr>
          <w:iCs/>
        </w:rPr>
      </w:pPr>
    </w:p>
    <w:p w:rsidR="000424B3" w:rsidRDefault="000424B3" w:rsidP="000424B3">
      <w:pPr>
        <w:spacing w:line="276" w:lineRule="auto"/>
        <w:rPr>
          <w:iCs/>
        </w:rPr>
      </w:pPr>
      <w:r w:rsidRPr="008761F5">
        <w:rPr>
          <w:iCs/>
        </w:rPr>
        <w:t xml:space="preserve"> </w:t>
      </w:r>
      <w:r>
        <w:rPr>
          <w:iCs/>
        </w:rPr>
        <w:t>с. Краснощёково</w:t>
      </w:r>
      <w:r w:rsidRPr="008761F5">
        <w:rPr>
          <w:iCs/>
        </w:rPr>
        <w:t xml:space="preserve">                                                                          </w:t>
      </w:r>
      <w:r>
        <w:rPr>
          <w:iCs/>
        </w:rPr>
        <w:t>«____</w:t>
      </w:r>
      <w:r w:rsidRPr="008761F5">
        <w:rPr>
          <w:iCs/>
        </w:rPr>
        <w:t>» _____</w:t>
      </w:r>
      <w:r>
        <w:rPr>
          <w:iCs/>
        </w:rPr>
        <w:t>___</w:t>
      </w:r>
      <w:r w:rsidRPr="008761F5">
        <w:rPr>
          <w:iCs/>
        </w:rPr>
        <w:t>_____ 20</w:t>
      </w:r>
      <w:r w:rsidRPr="001667AC">
        <w:rPr>
          <w:iCs/>
        </w:rPr>
        <w:t>2</w:t>
      </w:r>
      <w:r w:rsidR="003D308E">
        <w:rPr>
          <w:iCs/>
        </w:rPr>
        <w:t>_</w:t>
      </w:r>
      <w:r w:rsidRPr="008761F5">
        <w:rPr>
          <w:iCs/>
        </w:rPr>
        <w:t xml:space="preserve"> г.</w:t>
      </w:r>
    </w:p>
    <w:p w:rsidR="000424B3" w:rsidRPr="008761F5" w:rsidRDefault="000424B3" w:rsidP="000424B3">
      <w:pPr>
        <w:spacing w:line="276" w:lineRule="auto"/>
        <w:rPr>
          <w:iCs/>
        </w:rPr>
      </w:pPr>
    </w:p>
    <w:p w:rsidR="000424B3" w:rsidRPr="008761F5" w:rsidRDefault="000424B3" w:rsidP="00425F5F">
      <w:pPr>
        <w:spacing w:line="276" w:lineRule="auto"/>
        <w:jc w:val="both"/>
        <w:rPr>
          <w:color w:val="000000"/>
        </w:rPr>
      </w:pPr>
      <w:r>
        <w:rPr>
          <w:bCs/>
        </w:rPr>
        <w:t xml:space="preserve">      </w:t>
      </w:r>
      <w:r w:rsidRPr="00367FD2">
        <w:rPr>
          <w:bCs/>
        </w:rPr>
        <w:t>Управление по экономическому развитию и имущественным отношениям Администрации Краснощёковского района Алтайского края,</w:t>
      </w:r>
      <w:r w:rsidRPr="00367FD2">
        <w:t xml:space="preserve"> именуемое</w:t>
      </w:r>
      <w:r w:rsidRPr="008761F5">
        <w:t xml:space="preserve"> в дальнейшем </w:t>
      </w:r>
      <w:r w:rsidRPr="008761F5">
        <w:rPr>
          <w:bCs/>
          <w:iCs/>
        </w:rPr>
        <w:t>Продавец</w:t>
      </w:r>
      <w:r w:rsidRPr="008761F5">
        <w:rPr>
          <w:bCs/>
        </w:rPr>
        <w:t>,</w:t>
      </w:r>
      <w:r w:rsidRPr="008761F5">
        <w:t xml:space="preserve"> в лице </w:t>
      </w:r>
      <w:r w:rsidRPr="008761F5">
        <w:rPr>
          <w:bCs/>
        </w:rPr>
        <w:t>_____________________</w:t>
      </w:r>
      <w:r w:rsidRPr="008761F5">
        <w:t>, действующего на основании</w:t>
      </w:r>
      <w:r w:rsidRPr="008761F5">
        <w:rPr>
          <w:bCs/>
          <w:i/>
          <w:iCs/>
        </w:rPr>
        <w:t xml:space="preserve"> ______________, </w:t>
      </w:r>
      <w:r w:rsidRPr="008761F5">
        <w:rPr>
          <w:color w:val="000000"/>
        </w:rPr>
        <w:t>с одной стороны, и ___________________________________________________________________, именуемый в дальнейшем «Покупатель», в лице ______________________________________________ с другой стороны, составили настоящий акт о нижеследующем:</w:t>
      </w:r>
    </w:p>
    <w:p w:rsidR="000424B3" w:rsidRPr="008761F5" w:rsidRDefault="000424B3" w:rsidP="00425F5F">
      <w:pPr>
        <w:spacing w:line="276" w:lineRule="auto"/>
        <w:jc w:val="both"/>
        <w:rPr>
          <w:iCs/>
        </w:rPr>
      </w:pPr>
    </w:p>
    <w:p w:rsidR="000424B3" w:rsidRPr="008761F5" w:rsidRDefault="000424B3" w:rsidP="000424B3">
      <w:pPr>
        <w:spacing w:line="276" w:lineRule="auto"/>
      </w:pPr>
      <w:r w:rsidRPr="008761F5">
        <w:rPr>
          <w:color w:val="000000"/>
        </w:rPr>
        <w:t xml:space="preserve">1. На основании договора купли-продажи </w:t>
      </w:r>
      <w:r>
        <w:rPr>
          <w:color w:val="000000"/>
        </w:rPr>
        <w:t>муниципального имущества</w:t>
      </w:r>
      <w:r w:rsidRPr="008761F5">
        <w:rPr>
          <w:color w:val="000000"/>
        </w:rPr>
        <w:t xml:space="preserve"> от  «___» _______ 20__ г.                         № ____________ Продавец </w:t>
      </w:r>
      <w:r w:rsidRPr="008761F5">
        <w:t>передает Покупателю, а Покупатель принимает в соб</w:t>
      </w:r>
      <w:r>
        <w:t>ственность самоходную машину – комбайн зерноуборочный СК-5М-1</w:t>
      </w:r>
      <w:r w:rsidRPr="008761F5">
        <w:t>:</w:t>
      </w:r>
    </w:p>
    <w:p w:rsidR="000424B3" w:rsidRPr="008761F5" w:rsidRDefault="000424B3" w:rsidP="000424B3">
      <w:pPr>
        <w:spacing w:line="276" w:lineRule="auto"/>
      </w:pPr>
    </w:p>
    <w:p w:rsidR="000424B3" w:rsidRPr="008761F5" w:rsidRDefault="000424B3" w:rsidP="000424B3">
      <w:pPr>
        <w:spacing w:line="276" w:lineRule="auto"/>
        <w:rPr>
          <w:bCs/>
          <w:color w:val="000000"/>
        </w:rPr>
      </w:pPr>
      <w:r>
        <w:t>Сведения о самоходной машине</w:t>
      </w:r>
      <w:r w:rsidRPr="008761F5">
        <w:rPr>
          <w:bCs/>
          <w:color w:val="000000"/>
        </w:rPr>
        <w:t>:</w:t>
      </w:r>
    </w:p>
    <w:p w:rsidR="000424B3" w:rsidRPr="008761F5" w:rsidRDefault="000424B3" w:rsidP="000424B3">
      <w:pPr>
        <w:spacing w:line="276" w:lineRule="auto"/>
        <w:rPr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32"/>
        <w:gridCol w:w="4739"/>
      </w:tblGrid>
      <w:tr w:rsidR="000424B3" w:rsidRPr="00C22DDC" w:rsidTr="00B90308"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  <w:r w:rsidRPr="008761F5">
              <w:t>Наи</w:t>
            </w:r>
            <w:r>
              <w:t>менование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Марка, модель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Заводской номер машины (рамы):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Год выпуска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 xml:space="preserve">Номер </w:t>
            </w:r>
            <w:r w:rsidRPr="008761F5">
              <w:t>двигателя: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Номер коробки передач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Основной ведущий мост (мосты) номер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 w:rsidRPr="008761F5">
              <w:t>Цвет кузова: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 w:rsidRPr="008761F5">
              <w:t>Мощность двигателя, л.с. (кВт):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Конструкционная масса, кг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Вид движения: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 w:rsidRPr="008761F5">
              <w:lastRenderedPageBreak/>
              <w:t>Государственный регистрационный знак: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Габаритные размеры, мм: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</w:tbl>
    <w:p w:rsidR="000424B3" w:rsidRPr="008761F5" w:rsidRDefault="000424B3" w:rsidP="000424B3">
      <w:pPr>
        <w:spacing w:line="276" w:lineRule="auto"/>
        <w:rPr>
          <w:color w:val="000000"/>
        </w:rPr>
      </w:pPr>
      <w:r>
        <w:t>2. Принятая самоходная машина</w:t>
      </w:r>
      <w:r w:rsidRPr="008761F5">
        <w:t xml:space="preserve"> соответствует условиям договора купли-продажи</w:t>
      </w:r>
      <w:r w:rsidRPr="008761F5">
        <w:rPr>
          <w:color w:val="000000"/>
        </w:rPr>
        <w:t xml:space="preserve"> </w:t>
      </w:r>
      <w:r>
        <w:rPr>
          <w:color w:val="000000"/>
        </w:rPr>
        <w:t xml:space="preserve">муниципального имущества </w:t>
      </w:r>
      <w:r w:rsidRPr="008761F5">
        <w:rPr>
          <w:color w:val="000000"/>
        </w:rPr>
        <w:t>№ ____</w:t>
      </w:r>
      <w:r w:rsidRPr="001667AC">
        <w:rPr>
          <w:color w:val="000000"/>
        </w:rPr>
        <w:t>____ от « ___ » ____________ 202</w:t>
      </w:r>
      <w:r w:rsidR="002B6F92">
        <w:rPr>
          <w:color w:val="000000"/>
        </w:rPr>
        <w:t>_</w:t>
      </w:r>
      <w:r w:rsidRPr="008761F5">
        <w:rPr>
          <w:color w:val="000000"/>
        </w:rPr>
        <w:t xml:space="preserve"> г</w:t>
      </w:r>
      <w:r>
        <w:rPr>
          <w:color w:val="000000"/>
        </w:rPr>
        <w:t>ода</w:t>
      </w:r>
      <w:r w:rsidRPr="008761F5">
        <w:rPr>
          <w:color w:val="000000"/>
        </w:rPr>
        <w:t>.</w:t>
      </w:r>
    </w:p>
    <w:p w:rsidR="000424B3" w:rsidRDefault="000424B3" w:rsidP="000424B3">
      <w:pPr>
        <w:spacing w:line="276" w:lineRule="auto"/>
        <w:rPr>
          <w:color w:val="000000"/>
        </w:rPr>
      </w:pPr>
    </w:p>
    <w:p w:rsidR="000424B3" w:rsidRPr="008761F5" w:rsidRDefault="000424B3" w:rsidP="000424B3">
      <w:pPr>
        <w:spacing w:line="276" w:lineRule="auto"/>
        <w:rPr>
          <w:color w:val="000000"/>
        </w:rPr>
      </w:pPr>
      <w:r>
        <w:rPr>
          <w:color w:val="000000"/>
        </w:rPr>
        <w:t>3. Передаваемая самоходная машина</w:t>
      </w:r>
      <w:r w:rsidRPr="008761F5">
        <w:rPr>
          <w:color w:val="000000"/>
        </w:rPr>
        <w:t xml:space="preserve"> был</w:t>
      </w:r>
      <w:r>
        <w:rPr>
          <w:color w:val="000000"/>
        </w:rPr>
        <w:t>а</w:t>
      </w:r>
      <w:r w:rsidRPr="008761F5">
        <w:rPr>
          <w:color w:val="000000"/>
        </w:rPr>
        <w:t xml:space="preserve"> осмотрен</w:t>
      </w:r>
      <w:r>
        <w:rPr>
          <w:color w:val="000000"/>
        </w:rPr>
        <w:t>а</w:t>
      </w:r>
      <w:r w:rsidRPr="008761F5">
        <w:rPr>
          <w:color w:val="000000"/>
        </w:rPr>
        <w:t xml:space="preserve"> Покупателем лично.</w:t>
      </w:r>
    </w:p>
    <w:p w:rsidR="000424B3" w:rsidRDefault="000424B3" w:rsidP="000424B3">
      <w:pPr>
        <w:spacing w:line="276" w:lineRule="auto"/>
        <w:rPr>
          <w:color w:val="000000"/>
        </w:rPr>
      </w:pPr>
    </w:p>
    <w:p w:rsidR="000424B3" w:rsidRPr="008761F5" w:rsidRDefault="000424B3" w:rsidP="000424B3">
      <w:pPr>
        <w:spacing w:line="276" w:lineRule="auto"/>
        <w:rPr>
          <w:color w:val="000000"/>
        </w:rPr>
      </w:pPr>
      <w:r w:rsidRPr="008761F5">
        <w:rPr>
          <w:color w:val="000000"/>
        </w:rPr>
        <w:t>4. Покупателю переданы документы, относящиеся к указанному транспор</w:t>
      </w:r>
      <w:r>
        <w:rPr>
          <w:color w:val="000000"/>
        </w:rPr>
        <w:t>тному средству - паспорт самоходной машины и других видов техники</w:t>
      </w:r>
    </w:p>
    <w:p w:rsidR="000424B3" w:rsidRPr="008761F5" w:rsidRDefault="000424B3" w:rsidP="000424B3">
      <w:pPr>
        <w:spacing w:line="276" w:lineRule="auto"/>
        <w:rPr>
          <w:color w:val="000000"/>
        </w:rPr>
      </w:pPr>
      <w:r w:rsidRPr="008761F5">
        <w:rPr>
          <w:color w:val="000000"/>
        </w:rPr>
        <w:t>- __________________________.</w:t>
      </w:r>
    </w:p>
    <w:p w:rsidR="000424B3" w:rsidRDefault="000424B3" w:rsidP="000424B3">
      <w:pPr>
        <w:spacing w:line="276" w:lineRule="auto"/>
        <w:rPr>
          <w:color w:val="000000"/>
        </w:rPr>
      </w:pPr>
    </w:p>
    <w:p w:rsidR="000424B3" w:rsidRPr="008761F5" w:rsidRDefault="000424B3" w:rsidP="000424B3">
      <w:pPr>
        <w:spacing w:line="276" w:lineRule="auto"/>
        <w:rPr>
          <w:color w:val="000000"/>
        </w:rPr>
      </w:pPr>
      <w:r w:rsidRPr="008761F5">
        <w:rPr>
          <w:color w:val="000000"/>
        </w:rPr>
        <w:t>5. Прет</w:t>
      </w:r>
      <w:r>
        <w:rPr>
          <w:color w:val="000000"/>
        </w:rPr>
        <w:t>ензий у Покупателя к самоходной машине</w:t>
      </w:r>
      <w:r w:rsidRPr="008761F5">
        <w:rPr>
          <w:color w:val="000000"/>
        </w:rPr>
        <w:t xml:space="preserve"> не имеется.</w:t>
      </w:r>
    </w:p>
    <w:p w:rsidR="000424B3" w:rsidRPr="008761F5" w:rsidRDefault="000424B3" w:rsidP="000424B3">
      <w:pPr>
        <w:spacing w:line="276" w:lineRule="auto"/>
        <w:jc w:val="center"/>
        <w:rPr>
          <w:bCs/>
          <w:color w:val="000000"/>
        </w:rPr>
      </w:pPr>
    </w:p>
    <w:p w:rsidR="000424B3" w:rsidRPr="001667AC" w:rsidRDefault="000424B3" w:rsidP="000424B3">
      <w:pPr>
        <w:spacing w:line="276" w:lineRule="auto"/>
        <w:jc w:val="center"/>
        <w:rPr>
          <w:bCs/>
          <w:color w:val="000000"/>
        </w:rPr>
      </w:pPr>
      <w:r w:rsidRPr="008761F5">
        <w:rPr>
          <w:bCs/>
          <w:color w:val="000000"/>
        </w:rPr>
        <w:t>ПОДПИСИ СТОРОН</w:t>
      </w:r>
    </w:p>
    <w:p w:rsidR="000424B3" w:rsidRPr="008761F5" w:rsidRDefault="000424B3" w:rsidP="000424B3">
      <w:pPr>
        <w:spacing w:line="276" w:lineRule="auto"/>
        <w:jc w:val="center"/>
        <w:rPr>
          <w:color w:val="000000"/>
        </w:rPr>
      </w:pP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500"/>
        <w:gridCol w:w="567"/>
        <w:gridCol w:w="4895"/>
      </w:tblGrid>
      <w:tr w:rsidR="000424B3" w:rsidRPr="001667AC" w:rsidTr="00B90308">
        <w:trPr>
          <w:tblCellSpacing w:w="0" w:type="dxa"/>
        </w:trPr>
        <w:tc>
          <w:tcPr>
            <w:tcW w:w="4500" w:type="dxa"/>
            <w:shd w:val="clear" w:color="auto" w:fill="FFFFFF"/>
          </w:tcPr>
          <w:p w:rsidR="000424B3" w:rsidRPr="008761F5" w:rsidRDefault="000424B3" w:rsidP="00B90308">
            <w:pPr>
              <w:tabs>
                <w:tab w:val="num" w:pos="-57"/>
              </w:tabs>
              <w:spacing w:line="276" w:lineRule="auto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Продавец:</w:t>
            </w:r>
          </w:p>
          <w:tbl>
            <w:tblPr>
              <w:tblW w:w="9900" w:type="dxa"/>
              <w:tblLayout w:type="fixed"/>
              <w:tblLook w:val="01E0"/>
            </w:tblPr>
            <w:tblGrid>
              <w:gridCol w:w="9900"/>
            </w:tblGrid>
            <w:tr w:rsidR="000424B3" w:rsidRPr="001667AC" w:rsidTr="00B90308">
              <w:trPr>
                <w:trHeight w:val="707"/>
              </w:trPr>
              <w:tc>
                <w:tcPr>
                  <w:tcW w:w="9900" w:type="dxa"/>
                </w:tcPr>
                <w:p w:rsidR="000424B3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</w:p>
                <w:p w:rsidR="000424B3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  <w:r>
                    <w:t>Начальник Управления</w:t>
                  </w: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  <w:r w:rsidRPr="008761F5">
                    <w:t>____________</w:t>
                  </w:r>
                  <w:r>
                    <w:t>_____</w:t>
                  </w:r>
                  <w:r w:rsidRPr="008761F5">
                    <w:t>_</w:t>
                  </w:r>
                  <w:r>
                    <w:t xml:space="preserve"> О.Ф. Усова</w:t>
                  </w:r>
                  <w:r w:rsidRPr="008761F5">
                    <w:t xml:space="preserve">  </w:t>
                  </w: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  <w:r w:rsidRPr="008761F5">
                    <w:t>«_____» _____________ 20</w:t>
                  </w:r>
                  <w:r w:rsidRPr="001667AC">
                    <w:t>2</w:t>
                  </w:r>
                  <w:r w:rsidR="002B6F92">
                    <w:t>_</w:t>
                  </w:r>
                  <w:r w:rsidRPr="008761F5">
                    <w:t xml:space="preserve"> г.</w:t>
                  </w: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  <w:rPr>
                      <w:b/>
                    </w:rPr>
                  </w:pPr>
                  <w:r>
                    <w:t>м.п.</w:t>
                  </w:r>
                  <w:r w:rsidRPr="008761F5">
                    <w:rPr>
                      <w:b/>
                    </w:rPr>
                    <w:t xml:space="preserve"> </w:t>
                  </w:r>
                </w:p>
              </w:tc>
            </w:tr>
          </w:tbl>
          <w:p w:rsidR="000424B3" w:rsidRPr="008761F5" w:rsidRDefault="000424B3" w:rsidP="00B90308">
            <w:pPr>
              <w:tabs>
                <w:tab w:val="num" w:pos="-57"/>
              </w:tabs>
              <w:spacing w:line="276" w:lineRule="auto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</w:tcPr>
          <w:p w:rsidR="000424B3" w:rsidRPr="008761F5" w:rsidRDefault="000424B3" w:rsidP="00B90308">
            <w:pPr>
              <w:keepNext/>
              <w:spacing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4895" w:type="dxa"/>
            <w:shd w:val="clear" w:color="auto" w:fill="FFFFFF"/>
          </w:tcPr>
          <w:p w:rsidR="000424B3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Покупатель:</w:t>
            </w:r>
          </w:p>
          <w:p w:rsidR="000424B3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D2E91" w:rsidRDefault="000424B3" w:rsidP="00B90308">
            <w:pPr>
              <w:spacing w:line="276" w:lineRule="auto"/>
              <w:rPr>
                <w:color w:val="000000"/>
              </w:rPr>
            </w:pPr>
            <w:r w:rsidRPr="008761F5">
              <w:rPr>
                <w:b/>
                <w:color w:val="000000"/>
              </w:rPr>
              <w:t>___________________</w:t>
            </w:r>
            <w:r>
              <w:rPr>
                <w:b/>
                <w:color w:val="000000"/>
              </w:rPr>
              <w:t xml:space="preserve"> </w:t>
            </w:r>
            <w:r w:rsidRPr="008D2E91">
              <w:rPr>
                <w:color w:val="000000"/>
              </w:rPr>
              <w:t>ФИО</w:t>
            </w:r>
          </w:p>
          <w:p w:rsidR="000424B3" w:rsidRPr="008761F5" w:rsidRDefault="000424B3" w:rsidP="00B90308">
            <w:pPr>
              <w:tabs>
                <w:tab w:val="left" w:pos="708"/>
              </w:tabs>
              <w:spacing w:line="276" w:lineRule="auto"/>
            </w:pPr>
            <w:r w:rsidRPr="008761F5">
              <w:t>«_____» _____________ 20</w:t>
            </w:r>
            <w:r w:rsidRPr="001667AC">
              <w:t>2</w:t>
            </w:r>
            <w:r w:rsidR="002B6F92">
              <w:t>_</w:t>
            </w:r>
            <w:r w:rsidRPr="008761F5">
              <w:t xml:space="preserve"> г.</w:t>
            </w:r>
          </w:p>
          <w:p w:rsidR="000424B3" w:rsidRPr="008761F5" w:rsidRDefault="000424B3" w:rsidP="00B90308">
            <w:pPr>
              <w:spacing w:line="276" w:lineRule="auto"/>
              <w:rPr>
                <w:b/>
                <w:color w:val="000000"/>
              </w:rPr>
            </w:pPr>
            <w:r>
              <w:t>м.п.</w:t>
            </w:r>
          </w:p>
          <w:p w:rsidR="000424B3" w:rsidRPr="008761F5" w:rsidRDefault="000424B3" w:rsidP="00B90308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</w:tr>
    </w:tbl>
    <w:p w:rsidR="002B6921" w:rsidRPr="007666BB" w:rsidRDefault="002B6921" w:rsidP="00161BAD">
      <w:pPr>
        <w:widowControl w:val="0"/>
        <w:suppressAutoHyphens/>
        <w:autoSpaceDN w:val="0"/>
        <w:spacing w:line="254" w:lineRule="auto"/>
        <w:ind w:firstLine="708"/>
        <w:jc w:val="both"/>
        <w:rPr>
          <w:rFonts w:eastAsia="SimSun"/>
          <w:b/>
          <w:kern w:val="3"/>
          <w:lang w:eastAsia="en-US"/>
        </w:rPr>
      </w:pPr>
    </w:p>
    <w:p w:rsidR="00AC6BB6" w:rsidRDefault="00AC6BB6" w:rsidP="00B95BA0">
      <w:pPr>
        <w:pStyle w:val="30"/>
        <w:spacing w:after="0"/>
        <w:ind w:left="0"/>
        <w:rPr>
          <w:sz w:val="24"/>
          <w:szCs w:val="24"/>
        </w:rPr>
      </w:pPr>
    </w:p>
    <w:p w:rsidR="00AC6BB6" w:rsidRDefault="00AC6BB6" w:rsidP="00B95BA0">
      <w:pPr>
        <w:pStyle w:val="30"/>
        <w:spacing w:after="0"/>
        <w:ind w:left="0"/>
        <w:rPr>
          <w:sz w:val="24"/>
          <w:szCs w:val="24"/>
        </w:rPr>
      </w:pPr>
    </w:p>
    <w:p w:rsidR="00AC6BB6" w:rsidRDefault="00AC6BB6" w:rsidP="00B95BA0">
      <w:pPr>
        <w:pStyle w:val="30"/>
        <w:spacing w:after="0"/>
        <w:ind w:left="0"/>
        <w:rPr>
          <w:sz w:val="24"/>
          <w:szCs w:val="24"/>
        </w:rPr>
      </w:pPr>
    </w:p>
    <w:p w:rsidR="00D56F16" w:rsidRDefault="00D56F16" w:rsidP="00B95BA0">
      <w:pPr>
        <w:pStyle w:val="30"/>
        <w:spacing w:after="0"/>
        <w:ind w:left="0"/>
        <w:rPr>
          <w:sz w:val="24"/>
          <w:szCs w:val="24"/>
        </w:rPr>
      </w:pPr>
    </w:p>
    <w:p w:rsidR="00D56F16" w:rsidRDefault="00D56F16" w:rsidP="00B95BA0">
      <w:pPr>
        <w:pStyle w:val="30"/>
        <w:spacing w:after="0"/>
        <w:ind w:left="0"/>
        <w:rPr>
          <w:sz w:val="24"/>
          <w:szCs w:val="24"/>
        </w:rPr>
      </w:pPr>
    </w:p>
    <w:p w:rsidR="00D56F16" w:rsidRDefault="00D56F16" w:rsidP="00B95BA0">
      <w:pPr>
        <w:pStyle w:val="30"/>
        <w:spacing w:after="0"/>
        <w:ind w:left="0"/>
        <w:rPr>
          <w:sz w:val="24"/>
          <w:szCs w:val="24"/>
        </w:rPr>
      </w:pPr>
    </w:p>
    <w:p w:rsidR="00D56F16" w:rsidRDefault="00D56F16" w:rsidP="00B95BA0">
      <w:pPr>
        <w:pStyle w:val="30"/>
        <w:spacing w:after="0"/>
        <w:ind w:left="0"/>
        <w:rPr>
          <w:sz w:val="24"/>
          <w:szCs w:val="24"/>
        </w:rPr>
      </w:pPr>
    </w:p>
    <w:p w:rsidR="00AE571B" w:rsidRDefault="00AE571B" w:rsidP="00B95BA0">
      <w:pPr>
        <w:pStyle w:val="30"/>
        <w:spacing w:after="0"/>
        <w:ind w:left="0"/>
        <w:rPr>
          <w:sz w:val="24"/>
          <w:szCs w:val="24"/>
        </w:rPr>
      </w:pPr>
    </w:p>
    <w:p w:rsidR="003C56A2" w:rsidRDefault="003C56A2" w:rsidP="00B95BA0">
      <w:pPr>
        <w:pStyle w:val="30"/>
        <w:spacing w:after="0"/>
        <w:ind w:left="0"/>
        <w:rPr>
          <w:sz w:val="24"/>
          <w:szCs w:val="24"/>
        </w:rPr>
      </w:pPr>
    </w:p>
    <w:p w:rsidR="003C56A2" w:rsidRDefault="003C56A2" w:rsidP="00B95BA0">
      <w:pPr>
        <w:pStyle w:val="30"/>
        <w:spacing w:after="0"/>
        <w:ind w:left="0"/>
        <w:rPr>
          <w:sz w:val="24"/>
          <w:szCs w:val="24"/>
        </w:rPr>
      </w:pPr>
    </w:p>
    <w:p w:rsidR="003C56A2" w:rsidRDefault="003C56A2" w:rsidP="00B95BA0">
      <w:pPr>
        <w:pStyle w:val="30"/>
        <w:spacing w:after="0"/>
        <w:ind w:left="0"/>
        <w:rPr>
          <w:sz w:val="24"/>
          <w:szCs w:val="24"/>
        </w:rPr>
      </w:pPr>
    </w:p>
    <w:p w:rsidR="003E48A0" w:rsidRDefault="003E48A0" w:rsidP="00B95BA0">
      <w:pPr>
        <w:pStyle w:val="30"/>
        <w:spacing w:after="0"/>
        <w:ind w:left="0"/>
        <w:rPr>
          <w:sz w:val="24"/>
          <w:szCs w:val="24"/>
        </w:rPr>
      </w:pPr>
    </w:p>
    <w:p w:rsidR="003E48A0" w:rsidRDefault="003E48A0" w:rsidP="00B95BA0">
      <w:pPr>
        <w:pStyle w:val="30"/>
        <w:spacing w:after="0"/>
        <w:ind w:left="0"/>
        <w:rPr>
          <w:sz w:val="24"/>
          <w:szCs w:val="24"/>
        </w:rPr>
      </w:pPr>
    </w:p>
    <w:p w:rsidR="003E48A0" w:rsidRDefault="003E48A0" w:rsidP="00B95BA0">
      <w:pPr>
        <w:pStyle w:val="30"/>
        <w:spacing w:after="0"/>
        <w:ind w:left="0"/>
        <w:rPr>
          <w:sz w:val="24"/>
          <w:szCs w:val="24"/>
        </w:rPr>
      </w:pPr>
    </w:p>
    <w:p w:rsidR="003E48A0" w:rsidRDefault="003E48A0" w:rsidP="00B95BA0">
      <w:pPr>
        <w:pStyle w:val="30"/>
        <w:spacing w:after="0"/>
        <w:ind w:left="0"/>
        <w:rPr>
          <w:sz w:val="24"/>
          <w:szCs w:val="24"/>
        </w:rPr>
      </w:pPr>
    </w:p>
    <w:p w:rsidR="003E48A0" w:rsidRDefault="003E48A0" w:rsidP="00B95BA0">
      <w:pPr>
        <w:pStyle w:val="30"/>
        <w:spacing w:after="0"/>
        <w:ind w:left="0"/>
        <w:rPr>
          <w:sz w:val="24"/>
          <w:szCs w:val="24"/>
        </w:rPr>
      </w:pPr>
    </w:p>
    <w:p w:rsidR="003E48A0" w:rsidRDefault="003E48A0" w:rsidP="00B95BA0">
      <w:pPr>
        <w:pStyle w:val="30"/>
        <w:spacing w:after="0"/>
        <w:ind w:left="0"/>
        <w:rPr>
          <w:sz w:val="24"/>
          <w:szCs w:val="24"/>
        </w:rPr>
      </w:pPr>
    </w:p>
    <w:sectPr w:rsidR="003E48A0" w:rsidSect="00D56F16">
      <w:headerReference w:type="default" r:id="rId9"/>
      <w:footerReference w:type="even" r:id="rId10"/>
      <w:footerReference w:type="default" r:id="rId11"/>
      <w:pgSz w:w="11906" w:h="16838"/>
      <w:pgMar w:top="993" w:right="850" w:bottom="993" w:left="1701" w:header="709" w:footer="41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442A" w:rsidRDefault="0020442A">
      <w:r>
        <w:separator/>
      </w:r>
    </w:p>
  </w:endnote>
  <w:endnote w:type="continuationSeparator" w:id="1">
    <w:p w:rsidR="0020442A" w:rsidRDefault="002044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08E" w:rsidRDefault="00A37636" w:rsidP="00FA49C3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D308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D308E" w:rsidRDefault="003D308E" w:rsidP="001B40ED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08E" w:rsidRDefault="00A37636">
    <w:pPr>
      <w:pStyle w:val="a5"/>
      <w:jc w:val="center"/>
    </w:pPr>
    <w:fldSimple w:instr=" PAGE   \* MERGEFORMAT ">
      <w:r w:rsidR="005538E0">
        <w:rPr>
          <w:noProof/>
        </w:rPr>
        <w:t>6</w:t>
      </w:r>
    </w:fldSimple>
  </w:p>
  <w:p w:rsidR="003D308E" w:rsidRDefault="003D308E" w:rsidP="001B40ED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442A" w:rsidRDefault="0020442A">
      <w:r>
        <w:separator/>
      </w:r>
    </w:p>
  </w:footnote>
  <w:footnote w:type="continuationSeparator" w:id="1">
    <w:p w:rsidR="0020442A" w:rsidRDefault="002044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08E" w:rsidRDefault="003D308E">
    <w:pPr>
      <w:pStyle w:val="a8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color w:val="000000"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9"/>
    <w:multiLevelType w:val="multilevel"/>
    <w:tmpl w:val="7D6ABEC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A1E95"/>
    <w:multiLevelType w:val="hybridMultilevel"/>
    <w:tmpl w:val="C7C09DE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0AB74FB6"/>
    <w:multiLevelType w:val="hybridMultilevel"/>
    <w:tmpl w:val="C5B6528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8F2F12"/>
    <w:multiLevelType w:val="multilevel"/>
    <w:tmpl w:val="55EEFF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  <w:color w:val="000000"/>
      </w:rPr>
    </w:lvl>
  </w:abstractNum>
  <w:abstractNum w:abstractNumId="8">
    <w:nsid w:val="0E3D7ADB"/>
    <w:multiLevelType w:val="hybridMultilevel"/>
    <w:tmpl w:val="67B4E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BB7F7D"/>
    <w:multiLevelType w:val="multilevel"/>
    <w:tmpl w:val="25B6266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1EF71A0A"/>
    <w:multiLevelType w:val="hybridMultilevel"/>
    <w:tmpl w:val="7F80B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1774F7"/>
    <w:multiLevelType w:val="hybridMultilevel"/>
    <w:tmpl w:val="5C84BE34"/>
    <w:lvl w:ilvl="0" w:tplc="AEF802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7C4313"/>
    <w:multiLevelType w:val="hybridMultilevel"/>
    <w:tmpl w:val="AAAAB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B330CB"/>
    <w:multiLevelType w:val="hybridMultilevel"/>
    <w:tmpl w:val="A83EC8D6"/>
    <w:lvl w:ilvl="0" w:tplc="CC2A00D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305D1B"/>
    <w:multiLevelType w:val="multilevel"/>
    <w:tmpl w:val="57C6A9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abstractNum w:abstractNumId="15">
    <w:nsid w:val="2B330BAF"/>
    <w:multiLevelType w:val="hybridMultilevel"/>
    <w:tmpl w:val="0CE8A548"/>
    <w:lvl w:ilvl="0" w:tplc="C410498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D334661"/>
    <w:multiLevelType w:val="hybridMultilevel"/>
    <w:tmpl w:val="53F8DD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19">
    <w:nsid w:val="47FB2F02"/>
    <w:multiLevelType w:val="multilevel"/>
    <w:tmpl w:val="4072D2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09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93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76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59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  <w:color w:val="000000"/>
      </w:rPr>
    </w:lvl>
  </w:abstractNum>
  <w:abstractNum w:abstractNumId="20">
    <w:nsid w:val="4C7156C7"/>
    <w:multiLevelType w:val="hybridMultilevel"/>
    <w:tmpl w:val="F328FC3E"/>
    <w:lvl w:ilvl="0" w:tplc="6FEEA044">
      <w:start w:val="4"/>
      <w:numFmt w:val="decimal"/>
      <w:lvlText w:val="%1."/>
      <w:lvlJc w:val="left"/>
      <w:pPr>
        <w:ind w:left="5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9" w:hanging="360"/>
      </w:pPr>
    </w:lvl>
    <w:lvl w:ilvl="2" w:tplc="0419001B" w:tentative="1">
      <w:start w:val="1"/>
      <w:numFmt w:val="lowerRoman"/>
      <w:lvlText w:val="%3."/>
      <w:lvlJc w:val="right"/>
      <w:pPr>
        <w:ind w:left="1959" w:hanging="180"/>
      </w:pPr>
    </w:lvl>
    <w:lvl w:ilvl="3" w:tplc="0419000F" w:tentative="1">
      <w:start w:val="1"/>
      <w:numFmt w:val="decimal"/>
      <w:lvlText w:val="%4."/>
      <w:lvlJc w:val="left"/>
      <w:pPr>
        <w:ind w:left="2679" w:hanging="360"/>
      </w:pPr>
    </w:lvl>
    <w:lvl w:ilvl="4" w:tplc="04190019" w:tentative="1">
      <w:start w:val="1"/>
      <w:numFmt w:val="lowerLetter"/>
      <w:lvlText w:val="%5."/>
      <w:lvlJc w:val="left"/>
      <w:pPr>
        <w:ind w:left="3399" w:hanging="360"/>
      </w:pPr>
    </w:lvl>
    <w:lvl w:ilvl="5" w:tplc="0419001B" w:tentative="1">
      <w:start w:val="1"/>
      <w:numFmt w:val="lowerRoman"/>
      <w:lvlText w:val="%6."/>
      <w:lvlJc w:val="right"/>
      <w:pPr>
        <w:ind w:left="4119" w:hanging="180"/>
      </w:pPr>
    </w:lvl>
    <w:lvl w:ilvl="6" w:tplc="0419000F" w:tentative="1">
      <w:start w:val="1"/>
      <w:numFmt w:val="decimal"/>
      <w:lvlText w:val="%7."/>
      <w:lvlJc w:val="left"/>
      <w:pPr>
        <w:ind w:left="4839" w:hanging="360"/>
      </w:pPr>
    </w:lvl>
    <w:lvl w:ilvl="7" w:tplc="04190019" w:tentative="1">
      <w:start w:val="1"/>
      <w:numFmt w:val="lowerLetter"/>
      <w:lvlText w:val="%8."/>
      <w:lvlJc w:val="left"/>
      <w:pPr>
        <w:ind w:left="5559" w:hanging="360"/>
      </w:pPr>
    </w:lvl>
    <w:lvl w:ilvl="8" w:tplc="0419001B" w:tentative="1">
      <w:start w:val="1"/>
      <w:numFmt w:val="lowerRoman"/>
      <w:lvlText w:val="%9."/>
      <w:lvlJc w:val="right"/>
      <w:pPr>
        <w:ind w:left="6279" w:hanging="180"/>
      </w:pPr>
    </w:lvl>
  </w:abstractNum>
  <w:abstractNum w:abstractNumId="21">
    <w:nsid w:val="539B231E"/>
    <w:multiLevelType w:val="hybridMultilevel"/>
    <w:tmpl w:val="4D402902"/>
    <w:lvl w:ilvl="0" w:tplc="7A1E4472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BD42268"/>
    <w:multiLevelType w:val="hybridMultilevel"/>
    <w:tmpl w:val="3B208F2E"/>
    <w:lvl w:ilvl="0" w:tplc="367E0CE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61985E7A"/>
    <w:multiLevelType w:val="multilevel"/>
    <w:tmpl w:val="305CB04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>
    <w:nsid w:val="64E31801"/>
    <w:multiLevelType w:val="multilevel"/>
    <w:tmpl w:val="11122F88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  <w:b/>
        <w:color w:val="000000"/>
      </w:rPr>
    </w:lvl>
    <w:lvl w:ilvl="1">
      <w:start w:val="2"/>
      <w:numFmt w:val="decimal"/>
      <w:isLgl/>
      <w:lvlText w:val="%1.%2."/>
      <w:lvlJc w:val="left"/>
      <w:pPr>
        <w:ind w:left="1428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8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  <w:color w:val="auto"/>
      </w:rPr>
    </w:lvl>
  </w:abstractNum>
  <w:abstractNum w:abstractNumId="25">
    <w:nsid w:val="65BE6B85"/>
    <w:multiLevelType w:val="multilevel"/>
    <w:tmpl w:val="2314309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>
    <w:nsid w:val="679170DF"/>
    <w:multiLevelType w:val="multilevel"/>
    <w:tmpl w:val="C0FE44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7">
    <w:nsid w:val="6F7077B3"/>
    <w:multiLevelType w:val="multilevel"/>
    <w:tmpl w:val="CDF857DA"/>
    <w:lvl w:ilvl="0">
      <w:start w:val="3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0" w:hanging="9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10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60" w:hanging="2160"/>
      </w:pPr>
      <w:rPr>
        <w:rFonts w:hint="default"/>
      </w:rPr>
    </w:lvl>
  </w:abstractNum>
  <w:abstractNum w:abstractNumId="28">
    <w:nsid w:val="71C857F9"/>
    <w:multiLevelType w:val="hybridMultilevel"/>
    <w:tmpl w:val="CAAE0A8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794B3F"/>
    <w:multiLevelType w:val="multilevel"/>
    <w:tmpl w:val="0DF823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7DAB4C55"/>
    <w:multiLevelType w:val="hybridMultilevel"/>
    <w:tmpl w:val="62A49B52"/>
    <w:lvl w:ilvl="0" w:tplc="3E604B90"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</w:num>
  <w:num w:numId="2">
    <w:abstractNumId w:val="1"/>
  </w:num>
  <w:num w:numId="3">
    <w:abstractNumId w:val="2"/>
  </w:num>
  <w:num w:numId="4">
    <w:abstractNumId w:val="29"/>
  </w:num>
  <w:num w:numId="5">
    <w:abstractNumId w:val="5"/>
  </w:num>
  <w:num w:numId="6">
    <w:abstractNumId w:val="25"/>
  </w:num>
  <w:num w:numId="7">
    <w:abstractNumId w:val="27"/>
  </w:num>
  <w:num w:numId="8">
    <w:abstractNumId w:val="20"/>
  </w:num>
  <w:num w:numId="9">
    <w:abstractNumId w:val="30"/>
  </w:num>
  <w:num w:numId="10">
    <w:abstractNumId w:val="21"/>
  </w:num>
  <w:num w:numId="11">
    <w:abstractNumId w:val="17"/>
  </w:num>
  <w:num w:numId="12">
    <w:abstractNumId w:val="11"/>
  </w:num>
  <w:num w:numId="13">
    <w:abstractNumId w:val="15"/>
  </w:num>
  <w:num w:numId="14">
    <w:abstractNumId w:val="12"/>
  </w:num>
  <w:num w:numId="15">
    <w:abstractNumId w:val="8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24"/>
  </w:num>
  <w:num w:numId="20">
    <w:abstractNumId w:val="13"/>
  </w:num>
  <w:num w:numId="21">
    <w:abstractNumId w:val="23"/>
  </w:num>
  <w:num w:numId="22">
    <w:abstractNumId w:val="7"/>
  </w:num>
  <w:num w:numId="23">
    <w:abstractNumId w:val="19"/>
  </w:num>
  <w:num w:numId="24">
    <w:abstractNumId w:val="26"/>
  </w:num>
  <w:num w:numId="25">
    <w:abstractNumId w:val="14"/>
  </w:num>
  <w:num w:numId="26">
    <w:abstractNumId w:val="3"/>
  </w:num>
  <w:num w:numId="27">
    <w:abstractNumId w:val="9"/>
  </w:num>
  <w:num w:numId="28">
    <w:abstractNumId w:val="10"/>
  </w:num>
  <w:num w:numId="29">
    <w:abstractNumId w:val="18"/>
  </w:num>
  <w:num w:numId="30">
    <w:abstractNumId w:val="16"/>
  </w:num>
  <w:num w:numId="31">
    <w:abstractNumId w:val="4"/>
  </w:num>
  <w:num w:numId="32">
    <w:abstractNumId w:val="28"/>
  </w:num>
  <w:num w:numId="3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hdrShapeDefaults>
    <o:shapedefaults v:ext="edit" spidmax="54274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60D4"/>
    <w:rsid w:val="0000031C"/>
    <w:rsid w:val="00001BC4"/>
    <w:rsid w:val="0000345E"/>
    <w:rsid w:val="00005D5C"/>
    <w:rsid w:val="000127CA"/>
    <w:rsid w:val="000133B3"/>
    <w:rsid w:val="0001353C"/>
    <w:rsid w:val="00014663"/>
    <w:rsid w:val="0001584A"/>
    <w:rsid w:val="00015AB3"/>
    <w:rsid w:val="00015DFF"/>
    <w:rsid w:val="000168FD"/>
    <w:rsid w:val="000226B9"/>
    <w:rsid w:val="00022F5D"/>
    <w:rsid w:val="000231FF"/>
    <w:rsid w:val="00023642"/>
    <w:rsid w:val="000243D7"/>
    <w:rsid w:val="000249E9"/>
    <w:rsid w:val="00024A58"/>
    <w:rsid w:val="00030BA3"/>
    <w:rsid w:val="00034CD5"/>
    <w:rsid w:val="000370B6"/>
    <w:rsid w:val="00041A25"/>
    <w:rsid w:val="000424B3"/>
    <w:rsid w:val="000440A0"/>
    <w:rsid w:val="00044612"/>
    <w:rsid w:val="00045574"/>
    <w:rsid w:val="0004716A"/>
    <w:rsid w:val="00047346"/>
    <w:rsid w:val="00050DA7"/>
    <w:rsid w:val="00052412"/>
    <w:rsid w:val="00052B69"/>
    <w:rsid w:val="00052F21"/>
    <w:rsid w:val="00053728"/>
    <w:rsid w:val="00053B24"/>
    <w:rsid w:val="0005401A"/>
    <w:rsid w:val="000549A6"/>
    <w:rsid w:val="00055086"/>
    <w:rsid w:val="00057206"/>
    <w:rsid w:val="00060B09"/>
    <w:rsid w:val="00062B85"/>
    <w:rsid w:val="00063F62"/>
    <w:rsid w:val="00064B7A"/>
    <w:rsid w:val="00065CA6"/>
    <w:rsid w:val="0006713F"/>
    <w:rsid w:val="00067933"/>
    <w:rsid w:val="00071F17"/>
    <w:rsid w:val="000724B2"/>
    <w:rsid w:val="000736E4"/>
    <w:rsid w:val="00074A3F"/>
    <w:rsid w:val="000756BE"/>
    <w:rsid w:val="00075F26"/>
    <w:rsid w:val="000760D4"/>
    <w:rsid w:val="00076F81"/>
    <w:rsid w:val="0007732B"/>
    <w:rsid w:val="00077B9B"/>
    <w:rsid w:val="00080B8F"/>
    <w:rsid w:val="00080E37"/>
    <w:rsid w:val="00080FBA"/>
    <w:rsid w:val="00082338"/>
    <w:rsid w:val="00082437"/>
    <w:rsid w:val="000857C4"/>
    <w:rsid w:val="00085D4C"/>
    <w:rsid w:val="00086FAE"/>
    <w:rsid w:val="000879D6"/>
    <w:rsid w:val="00092E2C"/>
    <w:rsid w:val="0009385C"/>
    <w:rsid w:val="00093F4E"/>
    <w:rsid w:val="000954D5"/>
    <w:rsid w:val="00097A1E"/>
    <w:rsid w:val="000A0B43"/>
    <w:rsid w:val="000A18E9"/>
    <w:rsid w:val="000A1997"/>
    <w:rsid w:val="000A4278"/>
    <w:rsid w:val="000A429E"/>
    <w:rsid w:val="000A432D"/>
    <w:rsid w:val="000A4EE8"/>
    <w:rsid w:val="000B01AD"/>
    <w:rsid w:val="000B0CEB"/>
    <w:rsid w:val="000B1E2E"/>
    <w:rsid w:val="000B2745"/>
    <w:rsid w:val="000B2EB1"/>
    <w:rsid w:val="000B3B9D"/>
    <w:rsid w:val="000B4E8F"/>
    <w:rsid w:val="000B5EC2"/>
    <w:rsid w:val="000B64AC"/>
    <w:rsid w:val="000C0A46"/>
    <w:rsid w:val="000C1C9E"/>
    <w:rsid w:val="000C28A1"/>
    <w:rsid w:val="000C4E26"/>
    <w:rsid w:val="000C5A44"/>
    <w:rsid w:val="000C747E"/>
    <w:rsid w:val="000D2F33"/>
    <w:rsid w:val="000D3D2D"/>
    <w:rsid w:val="000D4129"/>
    <w:rsid w:val="000D448F"/>
    <w:rsid w:val="000D52F7"/>
    <w:rsid w:val="000D55D6"/>
    <w:rsid w:val="000D6DE0"/>
    <w:rsid w:val="000D75EE"/>
    <w:rsid w:val="000D760A"/>
    <w:rsid w:val="000E032B"/>
    <w:rsid w:val="000E0AA1"/>
    <w:rsid w:val="000E66C0"/>
    <w:rsid w:val="000E6813"/>
    <w:rsid w:val="000F1070"/>
    <w:rsid w:val="000F110F"/>
    <w:rsid w:val="000F264E"/>
    <w:rsid w:val="000F3E92"/>
    <w:rsid w:val="000F4A62"/>
    <w:rsid w:val="0010053B"/>
    <w:rsid w:val="00102288"/>
    <w:rsid w:val="001027C7"/>
    <w:rsid w:val="00103683"/>
    <w:rsid w:val="00105753"/>
    <w:rsid w:val="00106274"/>
    <w:rsid w:val="00106DD4"/>
    <w:rsid w:val="00106F6A"/>
    <w:rsid w:val="001070BB"/>
    <w:rsid w:val="00110AE5"/>
    <w:rsid w:val="0011279D"/>
    <w:rsid w:val="0011293F"/>
    <w:rsid w:val="00114BEE"/>
    <w:rsid w:val="001152D0"/>
    <w:rsid w:val="00115A8D"/>
    <w:rsid w:val="00116F9E"/>
    <w:rsid w:val="001173EA"/>
    <w:rsid w:val="0012077D"/>
    <w:rsid w:val="00121E46"/>
    <w:rsid w:val="0012269E"/>
    <w:rsid w:val="00123CCA"/>
    <w:rsid w:val="00124703"/>
    <w:rsid w:val="00124EAC"/>
    <w:rsid w:val="00127724"/>
    <w:rsid w:val="00127853"/>
    <w:rsid w:val="001305CC"/>
    <w:rsid w:val="001329A8"/>
    <w:rsid w:val="001335DD"/>
    <w:rsid w:val="00133C30"/>
    <w:rsid w:val="00134475"/>
    <w:rsid w:val="00135006"/>
    <w:rsid w:val="0013542E"/>
    <w:rsid w:val="00136589"/>
    <w:rsid w:val="0013712F"/>
    <w:rsid w:val="0013778B"/>
    <w:rsid w:val="0014144A"/>
    <w:rsid w:val="00141D23"/>
    <w:rsid w:val="00142C54"/>
    <w:rsid w:val="00143FE2"/>
    <w:rsid w:val="00144D3D"/>
    <w:rsid w:val="00145436"/>
    <w:rsid w:val="00145B51"/>
    <w:rsid w:val="001463E4"/>
    <w:rsid w:val="00147CBA"/>
    <w:rsid w:val="00152B19"/>
    <w:rsid w:val="00152C7F"/>
    <w:rsid w:val="00154B46"/>
    <w:rsid w:val="0015537A"/>
    <w:rsid w:val="00156F3F"/>
    <w:rsid w:val="00157211"/>
    <w:rsid w:val="00160039"/>
    <w:rsid w:val="00160967"/>
    <w:rsid w:val="00161BAD"/>
    <w:rsid w:val="00162725"/>
    <w:rsid w:val="00163F46"/>
    <w:rsid w:val="001653FC"/>
    <w:rsid w:val="001660B7"/>
    <w:rsid w:val="0016630F"/>
    <w:rsid w:val="00171FAA"/>
    <w:rsid w:val="00172491"/>
    <w:rsid w:val="00172B8A"/>
    <w:rsid w:val="00172D00"/>
    <w:rsid w:val="00173F70"/>
    <w:rsid w:val="00175EF9"/>
    <w:rsid w:val="001826AA"/>
    <w:rsid w:val="001829FE"/>
    <w:rsid w:val="00182F78"/>
    <w:rsid w:val="0018361D"/>
    <w:rsid w:val="00184C27"/>
    <w:rsid w:val="00187853"/>
    <w:rsid w:val="00193CFF"/>
    <w:rsid w:val="001941C2"/>
    <w:rsid w:val="00197B9E"/>
    <w:rsid w:val="001A3059"/>
    <w:rsid w:val="001A39D6"/>
    <w:rsid w:val="001A5B04"/>
    <w:rsid w:val="001A5C1B"/>
    <w:rsid w:val="001A6732"/>
    <w:rsid w:val="001A6859"/>
    <w:rsid w:val="001A6CC0"/>
    <w:rsid w:val="001B1168"/>
    <w:rsid w:val="001B34C4"/>
    <w:rsid w:val="001B3C81"/>
    <w:rsid w:val="001B3FD6"/>
    <w:rsid w:val="001B40ED"/>
    <w:rsid w:val="001B417D"/>
    <w:rsid w:val="001B5711"/>
    <w:rsid w:val="001B6282"/>
    <w:rsid w:val="001C0401"/>
    <w:rsid w:val="001C0DA8"/>
    <w:rsid w:val="001C19BC"/>
    <w:rsid w:val="001C1A49"/>
    <w:rsid w:val="001C2A01"/>
    <w:rsid w:val="001C41DD"/>
    <w:rsid w:val="001C4CFF"/>
    <w:rsid w:val="001C5079"/>
    <w:rsid w:val="001C7889"/>
    <w:rsid w:val="001D090E"/>
    <w:rsid w:val="001D23FB"/>
    <w:rsid w:val="001D2793"/>
    <w:rsid w:val="001D5499"/>
    <w:rsid w:val="001D5750"/>
    <w:rsid w:val="001D79AC"/>
    <w:rsid w:val="001D7B0F"/>
    <w:rsid w:val="001E0067"/>
    <w:rsid w:val="001E04A9"/>
    <w:rsid w:val="001E2797"/>
    <w:rsid w:val="001E384D"/>
    <w:rsid w:val="001E3F42"/>
    <w:rsid w:val="001E4304"/>
    <w:rsid w:val="001E5F34"/>
    <w:rsid w:val="001E6792"/>
    <w:rsid w:val="001E6E71"/>
    <w:rsid w:val="001E7730"/>
    <w:rsid w:val="001F0F63"/>
    <w:rsid w:val="001F2396"/>
    <w:rsid w:val="001F2C8C"/>
    <w:rsid w:val="001F44CA"/>
    <w:rsid w:val="001F4CFD"/>
    <w:rsid w:val="001F5423"/>
    <w:rsid w:val="001F5783"/>
    <w:rsid w:val="001F5FC8"/>
    <w:rsid w:val="002007C8"/>
    <w:rsid w:val="00200A1A"/>
    <w:rsid w:val="00201172"/>
    <w:rsid w:val="002026FB"/>
    <w:rsid w:val="00202A29"/>
    <w:rsid w:val="00203922"/>
    <w:rsid w:val="002043FE"/>
    <w:rsid w:val="0020442A"/>
    <w:rsid w:val="0020448E"/>
    <w:rsid w:val="00204AB3"/>
    <w:rsid w:val="002056FD"/>
    <w:rsid w:val="0020710E"/>
    <w:rsid w:val="002110D0"/>
    <w:rsid w:val="00215D17"/>
    <w:rsid w:val="00217C73"/>
    <w:rsid w:val="00220E1A"/>
    <w:rsid w:val="00222517"/>
    <w:rsid w:val="00223212"/>
    <w:rsid w:val="00223D16"/>
    <w:rsid w:val="0022484E"/>
    <w:rsid w:val="002268BC"/>
    <w:rsid w:val="00227B3E"/>
    <w:rsid w:val="00227C12"/>
    <w:rsid w:val="00230544"/>
    <w:rsid w:val="002344D4"/>
    <w:rsid w:val="00235583"/>
    <w:rsid w:val="00235D9F"/>
    <w:rsid w:val="00236785"/>
    <w:rsid w:val="00236DAC"/>
    <w:rsid w:val="00241BD2"/>
    <w:rsid w:val="00242214"/>
    <w:rsid w:val="00242A7E"/>
    <w:rsid w:val="002430BA"/>
    <w:rsid w:val="00243CDB"/>
    <w:rsid w:val="00247721"/>
    <w:rsid w:val="00250904"/>
    <w:rsid w:val="0025170A"/>
    <w:rsid w:val="00251F94"/>
    <w:rsid w:val="00252625"/>
    <w:rsid w:val="0025338F"/>
    <w:rsid w:val="00254601"/>
    <w:rsid w:val="002551DC"/>
    <w:rsid w:val="00256478"/>
    <w:rsid w:val="002564E4"/>
    <w:rsid w:val="00260E0F"/>
    <w:rsid w:val="0026479A"/>
    <w:rsid w:val="002674AE"/>
    <w:rsid w:val="002674C6"/>
    <w:rsid w:val="00267DF9"/>
    <w:rsid w:val="002709BB"/>
    <w:rsid w:val="00271245"/>
    <w:rsid w:val="00272FB7"/>
    <w:rsid w:val="00272FC4"/>
    <w:rsid w:val="00273979"/>
    <w:rsid w:val="002743A1"/>
    <w:rsid w:val="0027480A"/>
    <w:rsid w:val="00276215"/>
    <w:rsid w:val="00276733"/>
    <w:rsid w:val="002774AE"/>
    <w:rsid w:val="00281514"/>
    <w:rsid w:val="002820FC"/>
    <w:rsid w:val="0028280B"/>
    <w:rsid w:val="00282E51"/>
    <w:rsid w:val="0028393B"/>
    <w:rsid w:val="0028623D"/>
    <w:rsid w:val="00286959"/>
    <w:rsid w:val="00287DCB"/>
    <w:rsid w:val="0029044E"/>
    <w:rsid w:val="00290B3D"/>
    <w:rsid w:val="00290C43"/>
    <w:rsid w:val="00290CCF"/>
    <w:rsid w:val="00297C4E"/>
    <w:rsid w:val="002A1AD7"/>
    <w:rsid w:val="002A1E1C"/>
    <w:rsid w:val="002A40DD"/>
    <w:rsid w:val="002A6D5A"/>
    <w:rsid w:val="002B00A5"/>
    <w:rsid w:val="002B08E5"/>
    <w:rsid w:val="002B46D1"/>
    <w:rsid w:val="002B5236"/>
    <w:rsid w:val="002B6921"/>
    <w:rsid w:val="002B6B18"/>
    <w:rsid w:val="002B6E9C"/>
    <w:rsid w:val="002B6F92"/>
    <w:rsid w:val="002C2EA6"/>
    <w:rsid w:val="002C3FEF"/>
    <w:rsid w:val="002C4ED1"/>
    <w:rsid w:val="002D085E"/>
    <w:rsid w:val="002D0CA8"/>
    <w:rsid w:val="002D4287"/>
    <w:rsid w:val="002D4F02"/>
    <w:rsid w:val="002D50A3"/>
    <w:rsid w:val="002D65CC"/>
    <w:rsid w:val="002D6F0B"/>
    <w:rsid w:val="002D72F9"/>
    <w:rsid w:val="002E07C2"/>
    <w:rsid w:val="002E19E2"/>
    <w:rsid w:val="002E5455"/>
    <w:rsid w:val="002E65CE"/>
    <w:rsid w:val="002E78AA"/>
    <w:rsid w:val="002F01F2"/>
    <w:rsid w:val="002F1015"/>
    <w:rsid w:val="002F12EF"/>
    <w:rsid w:val="002F34B9"/>
    <w:rsid w:val="002F34DF"/>
    <w:rsid w:val="002F4570"/>
    <w:rsid w:val="002F490C"/>
    <w:rsid w:val="002F4D28"/>
    <w:rsid w:val="002F5398"/>
    <w:rsid w:val="002F5FED"/>
    <w:rsid w:val="002F72D6"/>
    <w:rsid w:val="0030040E"/>
    <w:rsid w:val="00301AAD"/>
    <w:rsid w:val="00301DD8"/>
    <w:rsid w:val="0030379A"/>
    <w:rsid w:val="003037D8"/>
    <w:rsid w:val="003071BF"/>
    <w:rsid w:val="00307E03"/>
    <w:rsid w:val="0031084E"/>
    <w:rsid w:val="003113C0"/>
    <w:rsid w:val="00313064"/>
    <w:rsid w:val="00313FEC"/>
    <w:rsid w:val="00315427"/>
    <w:rsid w:val="003206F1"/>
    <w:rsid w:val="003212C5"/>
    <w:rsid w:val="00321B43"/>
    <w:rsid w:val="003235C3"/>
    <w:rsid w:val="00324998"/>
    <w:rsid w:val="00325737"/>
    <w:rsid w:val="00327129"/>
    <w:rsid w:val="00327695"/>
    <w:rsid w:val="00327BD6"/>
    <w:rsid w:val="003334DC"/>
    <w:rsid w:val="0033392C"/>
    <w:rsid w:val="00333FC8"/>
    <w:rsid w:val="003359AA"/>
    <w:rsid w:val="00337274"/>
    <w:rsid w:val="00340153"/>
    <w:rsid w:val="0034332F"/>
    <w:rsid w:val="0034369C"/>
    <w:rsid w:val="00343BF1"/>
    <w:rsid w:val="003440D3"/>
    <w:rsid w:val="0034419E"/>
    <w:rsid w:val="003469C4"/>
    <w:rsid w:val="00346A84"/>
    <w:rsid w:val="00350066"/>
    <w:rsid w:val="0035009B"/>
    <w:rsid w:val="00350692"/>
    <w:rsid w:val="00353DAE"/>
    <w:rsid w:val="003550EB"/>
    <w:rsid w:val="00355249"/>
    <w:rsid w:val="00357772"/>
    <w:rsid w:val="00357EB7"/>
    <w:rsid w:val="00357F55"/>
    <w:rsid w:val="0036145B"/>
    <w:rsid w:val="00367597"/>
    <w:rsid w:val="00370AF9"/>
    <w:rsid w:val="00372128"/>
    <w:rsid w:val="0037224A"/>
    <w:rsid w:val="0037232D"/>
    <w:rsid w:val="003756D5"/>
    <w:rsid w:val="00376804"/>
    <w:rsid w:val="00376E24"/>
    <w:rsid w:val="00381DCA"/>
    <w:rsid w:val="00384E8E"/>
    <w:rsid w:val="00390671"/>
    <w:rsid w:val="00391501"/>
    <w:rsid w:val="003944B2"/>
    <w:rsid w:val="0039575C"/>
    <w:rsid w:val="003977BA"/>
    <w:rsid w:val="00397FC3"/>
    <w:rsid w:val="003A0BA5"/>
    <w:rsid w:val="003A0D44"/>
    <w:rsid w:val="003A134D"/>
    <w:rsid w:val="003A13C6"/>
    <w:rsid w:val="003A338A"/>
    <w:rsid w:val="003A3A49"/>
    <w:rsid w:val="003A69D7"/>
    <w:rsid w:val="003A6E94"/>
    <w:rsid w:val="003A6FE3"/>
    <w:rsid w:val="003A7A45"/>
    <w:rsid w:val="003A7BE4"/>
    <w:rsid w:val="003B155D"/>
    <w:rsid w:val="003B15BD"/>
    <w:rsid w:val="003B3F34"/>
    <w:rsid w:val="003B5208"/>
    <w:rsid w:val="003B569A"/>
    <w:rsid w:val="003B701E"/>
    <w:rsid w:val="003B707B"/>
    <w:rsid w:val="003B784F"/>
    <w:rsid w:val="003C160E"/>
    <w:rsid w:val="003C29CA"/>
    <w:rsid w:val="003C406C"/>
    <w:rsid w:val="003C56A2"/>
    <w:rsid w:val="003C6784"/>
    <w:rsid w:val="003C6A88"/>
    <w:rsid w:val="003C6F38"/>
    <w:rsid w:val="003C7382"/>
    <w:rsid w:val="003D08DC"/>
    <w:rsid w:val="003D09BF"/>
    <w:rsid w:val="003D278A"/>
    <w:rsid w:val="003D2AA4"/>
    <w:rsid w:val="003D308E"/>
    <w:rsid w:val="003D41A6"/>
    <w:rsid w:val="003D4BDD"/>
    <w:rsid w:val="003D4C9D"/>
    <w:rsid w:val="003D5430"/>
    <w:rsid w:val="003D588F"/>
    <w:rsid w:val="003D5F06"/>
    <w:rsid w:val="003D7E31"/>
    <w:rsid w:val="003E1CDB"/>
    <w:rsid w:val="003E220C"/>
    <w:rsid w:val="003E24B7"/>
    <w:rsid w:val="003E38B3"/>
    <w:rsid w:val="003E48A0"/>
    <w:rsid w:val="003E48A1"/>
    <w:rsid w:val="003E5205"/>
    <w:rsid w:val="003E6666"/>
    <w:rsid w:val="003E706E"/>
    <w:rsid w:val="003E750F"/>
    <w:rsid w:val="003F2972"/>
    <w:rsid w:val="003F2CE4"/>
    <w:rsid w:val="003F376D"/>
    <w:rsid w:val="003F37C0"/>
    <w:rsid w:val="003F37E1"/>
    <w:rsid w:val="003F4AF9"/>
    <w:rsid w:val="003F6A20"/>
    <w:rsid w:val="003F7333"/>
    <w:rsid w:val="004004F8"/>
    <w:rsid w:val="00400EE8"/>
    <w:rsid w:val="004034D9"/>
    <w:rsid w:val="00404809"/>
    <w:rsid w:val="00404E36"/>
    <w:rsid w:val="00406E30"/>
    <w:rsid w:val="00407D3C"/>
    <w:rsid w:val="00411020"/>
    <w:rsid w:val="00411762"/>
    <w:rsid w:val="00411FA3"/>
    <w:rsid w:val="00412080"/>
    <w:rsid w:val="004121D5"/>
    <w:rsid w:val="00412BEF"/>
    <w:rsid w:val="00412DE6"/>
    <w:rsid w:val="004131D9"/>
    <w:rsid w:val="0041417E"/>
    <w:rsid w:val="00417DB9"/>
    <w:rsid w:val="00420A52"/>
    <w:rsid w:val="00420F4E"/>
    <w:rsid w:val="00421316"/>
    <w:rsid w:val="00424482"/>
    <w:rsid w:val="0042571C"/>
    <w:rsid w:val="004259C6"/>
    <w:rsid w:val="00425AED"/>
    <w:rsid w:val="00425B38"/>
    <w:rsid w:val="00425F5F"/>
    <w:rsid w:val="00425F94"/>
    <w:rsid w:val="0042768F"/>
    <w:rsid w:val="0043103D"/>
    <w:rsid w:val="00431389"/>
    <w:rsid w:val="00433AAC"/>
    <w:rsid w:val="0043789C"/>
    <w:rsid w:val="00442F5C"/>
    <w:rsid w:val="004445E7"/>
    <w:rsid w:val="0044696E"/>
    <w:rsid w:val="00450698"/>
    <w:rsid w:val="00450DB1"/>
    <w:rsid w:val="00451162"/>
    <w:rsid w:val="0045187B"/>
    <w:rsid w:val="00454A17"/>
    <w:rsid w:val="0045509E"/>
    <w:rsid w:val="00455522"/>
    <w:rsid w:val="00455FCB"/>
    <w:rsid w:val="00456005"/>
    <w:rsid w:val="004567A6"/>
    <w:rsid w:val="00457836"/>
    <w:rsid w:val="00460054"/>
    <w:rsid w:val="00460ADA"/>
    <w:rsid w:val="00460ED9"/>
    <w:rsid w:val="00461D67"/>
    <w:rsid w:val="00461F5A"/>
    <w:rsid w:val="0046289A"/>
    <w:rsid w:val="00464720"/>
    <w:rsid w:val="004647DF"/>
    <w:rsid w:val="004678D8"/>
    <w:rsid w:val="00467CB6"/>
    <w:rsid w:val="00471871"/>
    <w:rsid w:val="00476134"/>
    <w:rsid w:val="00476659"/>
    <w:rsid w:val="004767C1"/>
    <w:rsid w:val="00476B6A"/>
    <w:rsid w:val="00476CF1"/>
    <w:rsid w:val="004801D7"/>
    <w:rsid w:val="0048365B"/>
    <w:rsid w:val="00483858"/>
    <w:rsid w:val="00484B4F"/>
    <w:rsid w:val="00485287"/>
    <w:rsid w:val="00485F8F"/>
    <w:rsid w:val="0048636E"/>
    <w:rsid w:val="00486641"/>
    <w:rsid w:val="00486B81"/>
    <w:rsid w:val="00486DF1"/>
    <w:rsid w:val="00490D70"/>
    <w:rsid w:val="00492BB9"/>
    <w:rsid w:val="00494F24"/>
    <w:rsid w:val="004A00EA"/>
    <w:rsid w:val="004A08AB"/>
    <w:rsid w:val="004A172F"/>
    <w:rsid w:val="004A23CF"/>
    <w:rsid w:val="004A5C57"/>
    <w:rsid w:val="004A6ACE"/>
    <w:rsid w:val="004B212C"/>
    <w:rsid w:val="004B2A8D"/>
    <w:rsid w:val="004B2AF6"/>
    <w:rsid w:val="004B2E3D"/>
    <w:rsid w:val="004B4250"/>
    <w:rsid w:val="004B595D"/>
    <w:rsid w:val="004B64EE"/>
    <w:rsid w:val="004B67A6"/>
    <w:rsid w:val="004B78E0"/>
    <w:rsid w:val="004C0954"/>
    <w:rsid w:val="004C2E6C"/>
    <w:rsid w:val="004C329D"/>
    <w:rsid w:val="004C3C01"/>
    <w:rsid w:val="004C3E91"/>
    <w:rsid w:val="004C5478"/>
    <w:rsid w:val="004D17B9"/>
    <w:rsid w:val="004D3127"/>
    <w:rsid w:val="004D39E2"/>
    <w:rsid w:val="004D509A"/>
    <w:rsid w:val="004D6297"/>
    <w:rsid w:val="004D638E"/>
    <w:rsid w:val="004D64BB"/>
    <w:rsid w:val="004E11CF"/>
    <w:rsid w:val="004E14D6"/>
    <w:rsid w:val="004E17AD"/>
    <w:rsid w:val="004E1CE9"/>
    <w:rsid w:val="004E20ED"/>
    <w:rsid w:val="004E3D57"/>
    <w:rsid w:val="004E4683"/>
    <w:rsid w:val="004E667C"/>
    <w:rsid w:val="004E6D21"/>
    <w:rsid w:val="004F2B80"/>
    <w:rsid w:val="004F2CC7"/>
    <w:rsid w:val="004F7042"/>
    <w:rsid w:val="00502098"/>
    <w:rsid w:val="0050402D"/>
    <w:rsid w:val="00505CEB"/>
    <w:rsid w:val="00506602"/>
    <w:rsid w:val="0050667E"/>
    <w:rsid w:val="00511B4E"/>
    <w:rsid w:val="00514D8B"/>
    <w:rsid w:val="00516837"/>
    <w:rsid w:val="00517A30"/>
    <w:rsid w:val="005202C5"/>
    <w:rsid w:val="00521F28"/>
    <w:rsid w:val="0052301C"/>
    <w:rsid w:val="005232C1"/>
    <w:rsid w:val="00524113"/>
    <w:rsid w:val="005241C3"/>
    <w:rsid w:val="00524970"/>
    <w:rsid w:val="00524D50"/>
    <w:rsid w:val="005274A8"/>
    <w:rsid w:val="005302E4"/>
    <w:rsid w:val="00532601"/>
    <w:rsid w:val="00536935"/>
    <w:rsid w:val="005404AB"/>
    <w:rsid w:val="005413CC"/>
    <w:rsid w:val="0054273B"/>
    <w:rsid w:val="00543161"/>
    <w:rsid w:val="00543583"/>
    <w:rsid w:val="005443E8"/>
    <w:rsid w:val="00544BD5"/>
    <w:rsid w:val="00545202"/>
    <w:rsid w:val="00547AED"/>
    <w:rsid w:val="00552D9A"/>
    <w:rsid w:val="005538E0"/>
    <w:rsid w:val="005548C7"/>
    <w:rsid w:val="0055673E"/>
    <w:rsid w:val="0055695B"/>
    <w:rsid w:val="005603E9"/>
    <w:rsid w:val="005619BC"/>
    <w:rsid w:val="005658B3"/>
    <w:rsid w:val="00567648"/>
    <w:rsid w:val="00567865"/>
    <w:rsid w:val="0057235A"/>
    <w:rsid w:val="00574FCF"/>
    <w:rsid w:val="005757DF"/>
    <w:rsid w:val="00575914"/>
    <w:rsid w:val="00575F7B"/>
    <w:rsid w:val="005761D7"/>
    <w:rsid w:val="00576F83"/>
    <w:rsid w:val="005804AB"/>
    <w:rsid w:val="00580D68"/>
    <w:rsid w:val="00580F41"/>
    <w:rsid w:val="00581328"/>
    <w:rsid w:val="00581C9B"/>
    <w:rsid w:val="00582808"/>
    <w:rsid w:val="0058701B"/>
    <w:rsid w:val="00587236"/>
    <w:rsid w:val="00593A8C"/>
    <w:rsid w:val="005962B0"/>
    <w:rsid w:val="00597CDA"/>
    <w:rsid w:val="005A24C9"/>
    <w:rsid w:val="005A3C7E"/>
    <w:rsid w:val="005A4DD9"/>
    <w:rsid w:val="005A5BD9"/>
    <w:rsid w:val="005A5FC8"/>
    <w:rsid w:val="005B1356"/>
    <w:rsid w:val="005B273C"/>
    <w:rsid w:val="005B455A"/>
    <w:rsid w:val="005B4B39"/>
    <w:rsid w:val="005B6787"/>
    <w:rsid w:val="005B72BB"/>
    <w:rsid w:val="005C1D49"/>
    <w:rsid w:val="005C22C5"/>
    <w:rsid w:val="005C2DAC"/>
    <w:rsid w:val="005C3762"/>
    <w:rsid w:val="005C4D81"/>
    <w:rsid w:val="005C53CB"/>
    <w:rsid w:val="005C5AA8"/>
    <w:rsid w:val="005C5B98"/>
    <w:rsid w:val="005D1F4D"/>
    <w:rsid w:val="005D1FB9"/>
    <w:rsid w:val="005D2E66"/>
    <w:rsid w:val="005D36A4"/>
    <w:rsid w:val="005D45BC"/>
    <w:rsid w:val="005D4B7E"/>
    <w:rsid w:val="005D5371"/>
    <w:rsid w:val="005D584C"/>
    <w:rsid w:val="005D682D"/>
    <w:rsid w:val="005D7EAD"/>
    <w:rsid w:val="005E08AE"/>
    <w:rsid w:val="005E0FA2"/>
    <w:rsid w:val="005E271C"/>
    <w:rsid w:val="005E2997"/>
    <w:rsid w:val="005E2E3E"/>
    <w:rsid w:val="005E37B8"/>
    <w:rsid w:val="005E4CD7"/>
    <w:rsid w:val="005E5DEB"/>
    <w:rsid w:val="005E5F65"/>
    <w:rsid w:val="005E72CE"/>
    <w:rsid w:val="005E77EE"/>
    <w:rsid w:val="005E7FCC"/>
    <w:rsid w:val="005F1D64"/>
    <w:rsid w:val="005F3164"/>
    <w:rsid w:val="005F351A"/>
    <w:rsid w:val="005F52F3"/>
    <w:rsid w:val="005F547D"/>
    <w:rsid w:val="005F71CC"/>
    <w:rsid w:val="0060045A"/>
    <w:rsid w:val="00601152"/>
    <w:rsid w:val="00603E61"/>
    <w:rsid w:val="006056EE"/>
    <w:rsid w:val="00606FE9"/>
    <w:rsid w:val="00610A9B"/>
    <w:rsid w:val="0061113A"/>
    <w:rsid w:val="00611D96"/>
    <w:rsid w:val="006122CA"/>
    <w:rsid w:val="00612309"/>
    <w:rsid w:val="006132DB"/>
    <w:rsid w:val="00613F10"/>
    <w:rsid w:val="00614F8F"/>
    <w:rsid w:val="0061510D"/>
    <w:rsid w:val="00615573"/>
    <w:rsid w:val="00615B1E"/>
    <w:rsid w:val="006161F2"/>
    <w:rsid w:val="006166EF"/>
    <w:rsid w:val="00621055"/>
    <w:rsid w:val="00621A03"/>
    <w:rsid w:val="00622ED1"/>
    <w:rsid w:val="00623D56"/>
    <w:rsid w:val="006269D7"/>
    <w:rsid w:val="00626A86"/>
    <w:rsid w:val="00627272"/>
    <w:rsid w:val="00630096"/>
    <w:rsid w:val="006312FE"/>
    <w:rsid w:val="00632BF4"/>
    <w:rsid w:val="00633E96"/>
    <w:rsid w:val="00635407"/>
    <w:rsid w:val="00635B78"/>
    <w:rsid w:val="00635EC7"/>
    <w:rsid w:val="006373B3"/>
    <w:rsid w:val="00641563"/>
    <w:rsid w:val="0064164B"/>
    <w:rsid w:val="006425CF"/>
    <w:rsid w:val="00644A64"/>
    <w:rsid w:val="00646920"/>
    <w:rsid w:val="006472E1"/>
    <w:rsid w:val="006473E5"/>
    <w:rsid w:val="00652AD1"/>
    <w:rsid w:val="00653604"/>
    <w:rsid w:val="00654510"/>
    <w:rsid w:val="00654D11"/>
    <w:rsid w:val="0065541D"/>
    <w:rsid w:val="006627D3"/>
    <w:rsid w:val="00671397"/>
    <w:rsid w:val="00671A4B"/>
    <w:rsid w:val="00672BC4"/>
    <w:rsid w:val="00672F42"/>
    <w:rsid w:val="006756B2"/>
    <w:rsid w:val="00675E38"/>
    <w:rsid w:val="00676A80"/>
    <w:rsid w:val="006814F2"/>
    <w:rsid w:val="00681C6D"/>
    <w:rsid w:val="006822A7"/>
    <w:rsid w:val="00687A5D"/>
    <w:rsid w:val="0069071C"/>
    <w:rsid w:val="00690876"/>
    <w:rsid w:val="00691023"/>
    <w:rsid w:val="00692273"/>
    <w:rsid w:val="006931AE"/>
    <w:rsid w:val="00693777"/>
    <w:rsid w:val="0069676C"/>
    <w:rsid w:val="00696A95"/>
    <w:rsid w:val="006972E0"/>
    <w:rsid w:val="00697A7B"/>
    <w:rsid w:val="00697E8D"/>
    <w:rsid w:val="006A0AE5"/>
    <w:rsid w:val="006A31C2"/>
    <w:rsid w:val="006A5513"/>
    <w:rsid w:val="006A5C54"/>
    <w:rsid w:val="006A5D80"/>
    <w:rsid w:val="006A6F99"/>
    <w:rsid w:val="006B14D9"/>
    <w:rsid w:val="006B16D8"/>
    <w:rsid w:val="006B27CD"/>
    <w:rsid w:val="006B34D0"/>
    <w:rsid w:val="006B4615"/>
    <w:rsid w:val="006B652C"/>
    <w:rsid w:val="006B7CEC"/>
    <w:rsid w:val="006B7CF6"/>
    <w:rsid w:val="006C0298"/>
    <w:rsid w:val="006C2570"/>
    <w:rsid w:val="006C25B7"/>
    <w:rsid w:val="006C2A8E"/>
    <w:rsid w:val="006C3378"/>
    <w:rsid w:val="006C4BB0"/>
    <w:rsid w:val="006C52C7"/>
    <w:rsid w:val="006C5BED"/>
    <w:rsid w:val="006C633E"/>
    <w:rsid w:val="006C6385"/>
    <w:rsid w:val="006D0445"/>
    <w:rsid w:val="006D10D0"/>
    <w:rsid w:val="006D22B1"/>
    <w:rsid w:val="006D4273"/>
    <w:rsid w:val="006D62A6"/>
    <w:rsid w:val="006D65BA"/>
    <w:rsid w:val="006D7D02"/>
    <w:rsid w:val="006E07B5"/>
    <w:rsid w:val="006E0ABA"/>
    <w:rsid w:val="006E23C7"/>
    <w:rsid w:val="006E40DD"/>
    <w:rsid w:val="006E622E"/>
    <w:rsid w:val="006E7A1C"/>
    <w:rsid w:val="006F050E"/>
    <w:rsid w:val="006F071A"/>
    <w:rsid w:val="006F19A9"/>
    <w:rsid w:val="006F2B4E"/>
    <w:rsid w:val="006F45A8"/>
    <w:rsid w:val="006F55AD"/>
    <w:rsid w:val="006F6769"/>
    <w:rsid w:val="006F7778"/>
    <w:rsid w:val="0070003E"/>
    <w:rsid w:val="00703DA0"/>
    <w:rsid w:val="007040BA"/>
    <w:rsid w:val="007048F7"/>
    <w:rsid w:val="00712967"/>
    <w:rsid w:val="00714149"/>
    <w:rsid w:val="0071470F"/>
    <w:rsid w:val="00715BA4"/>
    <w:rsid w:val="00716630"/>
    <w:rsid w:val="00717387"/>
    <w:rsid w:val="00720455"/>
    <w:rsid w:val="00720E32"/>
    <w:rsid w:val="00721448"/>
    <w:rsid w:val="00723CAE"/>
    <w:rsid w:val="00723F30"/>
    <w:rsid w:val="00727451"/>
    <w:rsid w:val="007306AC"/>
    <w:rsid w:val="00731A34"/>
    <w:rsid w:val="00733390"/>
    <w:rsid w:val="00734438"/>
    <w:rsid w:val="00735799"/>
    <w:rsid w:val="00736036"/>
    <w:rsid w:val="0073793F"/>
    <w:rsid w:val="00737BFD"/>
    <w:rsid w:val="00737DEE"/>
    <w:rsid w:val="0074061B"/>
    <w:rsid w:val="00741676"/>
    <w:rsid w:val="007422BE"/>
    <w:rsid w:val="00744B67"/>
    <w:rsid w:val="0074647B"/>
    <w:rsid w:val="00747F89"/>
    <w:rsid w:val="00750214"/>
    <w:rsid w:val="00750304"/>
    <w:rsid w:val="00750A6F"/>
    <w:rsid w:val="00751D80"/>
    <w:rsid w:val="0075292A"/>
    <w:rsid w:val="007533A1"/>
    <w:rsid w:val="0075439E"/>
    <w:rsid w:val="0075488A"/>
    <w:rsid w:val="00754D10"/>
    <w:rsid w:val="007558AF"/>
    <w:rsid w:val="007619DE"/>
    <w:rsid w:val="00762427"/>
    <w:rsid w:val="00763DA5"/>
    <w:rsid w:val="00764C8E"/>
    <w:rsid w:val="007666BB"/>
    <w:rsid w:val="00771040"/>
    <w:rsid w:val="007737D0"/>
    <w:rsid w:val="00773DF3"/>
    <w:rsid w:val="00774B12"/>
    <w:rsid w:val="00775340"/>
    <w:rsid w:val="00775422"/>
    <w:rsid w:val="00776843"/>
    <w:rsid w:val="007770BE"/>
    <w:rsid w:val="007802BC"/>
    <w:rsid w:val="00783590"/>
    <w:rsid w:val="00783CBB"/>
    <w:rsid w:val="00785802"/>
    <w:rsid w:val="00785CE6"/>
    <w:rsid w:val="00785E30"/>
    <w:rsid w:val="00790925"/>
    <w:rsid w:val="00790D78"/>
    <w:rsid w:val="00791C54"/>
    <w:rsid w:val="007949D1"/>
    <w:rsid w:val="00794B8A"/>
    <w:rsid w:val="00796195"/>
    <w:rsid w:val="007A135E"/>
    <w:rsid w:val="007A2288"/>
    <w:rsid w:val="007A3D5C"/>
    <w:rsid w:val="007A42E7"/>
    <w:rsid w:val="007A48DD"/>
    <w:rsid w:val="007A6AFF"/>
    <w:rsid w:val="007A77BF"/>
    <w:rsid w:val="007A7C0F"/>
    <w:rsid w:val="007B0451"/>
    <w:rsid w:val="007B05CF"/>
    <w:rsid w:val="007B1E8E"/>
    <w:rsid w:val="007B2EB7"/>
    <w:rsid w:val="007B61FD"/>
    <w:rsid w:val="007B6E4B"/>
    <w:rsid w:val="007C0B17"/>
    <w:rsid w:val="007C30B1"/>
    <w:rsid w:val="007C393C"/>
    <w:rsid w:val="007C497D"/>
    <w:rsid w:val="007D093C"/>
    <w:rsid w:val="007D3E8D"/>
    <w:rsid w:val="007D5712"/>
    <w:rsid w:val="007D5A9B"/>
    <w:rsid w:val="007D5EE4"/>
    <w:rsid w:val="007D7315"/>
    <w:rsid w:val="007E0412"/>
    <w:rsid w:val="007E0DE8"/>
    <w:rsid w:val="007E2564"/>
    <w:rsid w:val="007E3DA3"/>
    <w:rsid w:val="007E530A"/>
    <w:rsid w:val="007E5BA6"/>
    <w:rsid w:val="007E62C6"/>
    <w:rsid w:val="007E69A9"/>
    <w:rsid w:val="007F13E7"/>
    <w:rsid w:val="007F2B4F"/>
    <w:rsid w:val="007F3EF5"/>
    <w:rsid w:val="007F46CC"/>
    <w:rsid w:val="007F4976"/>
    <w:rsid w:val="007F64DC"/>
    <w:rsid w:val="00800A8A"/>
    <w:rsid w:val="00802B6C"/>
    <w:rsid w:val="00803A83"/>
    <w:rsid w:val="0080411F"/>
    <w:rsid w:val="008043BA"/>
    <w:rsid w:val="008047F7"/>
    <w:rsid w:val="00806D37"/>
    <w:rsid w:val="008076E8"/>
    <w:rsid w:val="0081227A"/>
    <w:rsid w:val="008141E1"/>
    <w:rsid w:val="0081553B"/>
    <w:rsid w:val="00816B31"/>
    <w:rsid w:val="00816BA6"/>
    <w:rsid w:val="0081779A"/>
    <w:rsid w:val="00820442"/>
    <w:rsid w:val="008212AD"/>
    <w:rsid w:val="008212B4"/>
    <w:rsid w:val="00822250"/>
    <w:rsid w:val="008235BF"/>
    <w:rsid w:val="00825F5D"/>
    <w:rsid w:val="00832710"/>
    <w:rsid w:val="00832D4C"/>
    <w:rsid w:val="0083435C"/>
    <w:rsid w:val="00834363"/>
    <w:rsid w:val="00836A88"/>
    <w:rsid w:val="0083733B"/>
    <w:rsid w:val="00837AED"/>
    <w:rsid w:val="0084018D"/>
    <w:rsid w:val="008401E2"/>
    <w:rsid w:val="00840414"/>
    <w:rsid w:val="0084246F"/>
    <w:rsid w:val="0084261E"/>
    <w:rsid w:val="0084484A"/>
    <w:rsid w:val="0084516C"/>
    <w:rsid w:val="00847919"/>
    <w:rsid w:val="00847A78"/>
    <w:rsid w:val="0085114B"/>
    <w:rsid w:val="00852CFC"/>
    <w:rsid w:val="008539C4"/>
    <w:rsid w:val="0085502E"/>
    <w:rsid w:val="00855892"/>
    <w:rsid w:val="0085642D"/>
    <w:rsid w:val="008564D5"/>
    <w:rsid w:val="008567CB"/>
    <w:rsid w:val="00856895"/>
    <w:rsid w:val="00857952"/>
    <w:rsid w:val="00857B97"/>
    <w:rsid w:val="00860360"/>
    <w:rsid w:val="008603D8"/>
    <w:rsid w:val="008607EA"/>
    <w:rsid w:val="0086191F"/>
    <w:rsid w:val="0086234D"/>
    <w:rsid w:val="008640F4"/>
    <w:rsid w:val="00865188"/>
    <w:rsid w:val="00866F63"/>
    <w:rsid w:val="008731AC"/>
    <w:rsid w:val="00874D83"/>
    <w:rsid w:val="00874DC3"/>
    <w:rsid w:val="008755D5"/>
    <w:rsid w:val="00876CE8"/>
    <w:rsid w:val="0087721E"/>
    <w:rsid w:val="00880CA4"/>
    <w:rsid w:val="008832BD"/>
    <w:rsid w:val="00884E5E"/>
    <w:rsid w:val="008852BF"/>
    <w:rsid w:val="00885F5B"/>
    <w:rsid w:val="00890BB3"/>
    <w:rsid w:val="008913B9"/>
    <w:rsid w:val="00891C2E"/>
    <w:rsid w:val="00892185"/>
    <w:rsid w:val="0089394C"/>
    <w:rsid w:val="00894E7A"/>
    <w:rsid w:val="008957B0"/>
    <w:rsid w:val="00896A5B"/>
    <w:rsid w:val="0089750A"/>
    <w:rsid w:val="00897BC9"/>
    <w:rsid w:val="00897FBD"/>
    <w:rsid w:val="008A0239"/>
    <w:rsid w:val="008A24F4"/>
    <w:rsid w:val="008A3745"/>
    <w:rsid w:val="008A3BA3"/>
    <w:rsid w:val="008A4A5E"/>
    <w:rsid w:val="008A599D"/>
    <w:rsid w:val="008A6B8C"/>
    <w:rsid w:val="008A7147"/>
    <w:rsid w:val="008B0DE8"/>
    <w:rsid w:val="008B23F9"/>
    <w:rsid w:val="008B3AD4"/>
    <w:rsid w:val="008B3B8F"/>
    <w:rsid w:val="008B4072"/>
    <w:rsid w:val="008B429E"/>
    <w:rsid w:val="008B482E"/>
    <w:rsid w:val="008B4E57"/>
    <w:rsid w:val="008B566C"/>
    <w:rsid w:val="008B62C6"/>
    <w:rsid w:val="008B68C1"/>
    <w:rsid w:val="008B794E"/>
    <w:rsid w:val="008B7CD3"/>
    <w:rsid w:val="008C1014"/>
    <w:rsid w:val="008C1148"/>
    <w:rsid w:val="008C4A4D"/>
    <w:rsid w:val="008C4B94"/>
    <w:rsid w:val="008C53F7"/>
    <w:rsid w:val="008C634D"/>
    <w:rsid w:val="008D0E63"/>
    <w:rsid w:val="008D0EAF"/>
    <w:rsid w:val="008D1D0D"/>
    <w:rsid w:val="008D271F"/>
    <w:rsid w:val="008D4064"/>
    <w:rsid w:val="008D46C1"/>
    <w:rsid w:val="008D7AAE"/>
    <w:rsid w:val="008E2900"/>
    <w:rsid w:val="008E6F96"/>
    <w:rsid w:val="008E7ED6"/>
    <w:rsid w:val="008F1061"/>
    <w:rsid w:val="008F7438"/>
    <w:rsid w:val="008F7C4D"/>
    <w:rsid w:val="00901A83"/>
    <w:rsid w:val="00901E04"/>
    <w:rsid w:val="0090230B"/>
    <w:rsid w:val="00902C5E"/>
    <w:rsid w:val="00903EF9"/>
    <w:rsid w:val="00904AD5"/>
    <w:rsid w:val="00905197"/>
    <w:rsid w:val="0090685B"/>
    <w:rsid w:val="00907F3D"/>
    <w:rsid w:val="00910B17"/>
    <w:rsid w:val="00910D73"/>
    <w:rsid w:val="00912107"/>
    <w:rsid w:val="009122F9"/>
    <w:rsid w:val="00914297"/>
    <w:rsid w:val="00915A4D"/>
    <w:rsid w:val="00917F7A"/>
    <w:rsid w:val="00920524"/>
    <w:rsid w:val="0092329A"/>
    <w:rsid w:val="00924283"/>
    <w:rsid w:val="00924573"/>
    <w:rsid w:val="0092569E"/>
    <w:rsid w:val="009259BA"/>
    <w:rsid w:val="00925AB2"/>
    <w:rsid w:val="009262D0"/>
    <w:rsid w:val="00927703"/>
    <w:rsid w:val="00932F79"/>
    <w:rsid w:val="00933AF0"/>
    <w:rsid w:val="00934863"/>
    <w:rsid w:val="00936521"/>
    <w:rsid w:val="0093779C"/>
    <w:rsid w:val="00941C3A"/>
    <w:rsid w:val="00947784"/>
    <w:rsid w:val="00951512"/>
    <w:rsid w:val="00952F70"/>
    <w:rsid w:val="00955439"/>
    <w:rsid w:val="00956A9A"/>
    <w:rsid w:val="0095760C"/>
    <w:rsid w:val="009631EC"/>
    <w:rsid w:val="0096435D"/>
    <w:rsid w:val="00965206"/>
    <w:rsid w:val="00965590"/>
    <w:rsid w:val="00965D56"/>
    <w:rsid w:val="00966508"/>
    <w:rsid w:val="00967E8C"/>
    <w:rsid w:val="0097239A"/>
    <w:rsid w:val="0097268F"/>
    <w:rsid w:val="00973A10"/>
    <w:rsid w:val="00974270"/>
    <w:rsid w:val="00974F11"/>
    <w:rsid w:val="00975604"/>
    <w:rsid w:val="00981286"/>
    <w:rsid w:val="00983631"/>
    <w:rsid w:val="00985E30"/>
    <w:rsid w:val="00986DD8"/>
    <w:rsid w:val="0098772D"/>
    <w:rsid w:val="00990920"/>
    <w:rsid w:val="00990EF9"/>
    <w:rsid w:val="00992C75"/>
    <w:rsid w:val="0099688F"/>
    <w:rsid w:val="009A05F5"/>
    <w:rsid w:val="009A1E71"/>
    <w:rsid w:val="009A21BD"/>
    <w:rsid w:val="009A2945"/>
    <w:rsid w:val="009A4F39"/>
    <w:rsid w:val="009A5756"/>
    <w:rsid w:val="009A6FBF"/>
    <w:rsid w:val="009A7670"/>
    <w:rsid w:val="009B079A"/>
    <w:rsid w:val="009B1D03"/>
    <w:rsid w:val="009B2547"/>
    <w:rsid w:val="009B26E1"/>
    <w:rsid w:val="009B3671"/>
    <w:rsid w:val="009B3814"/>
    <w:rsid w:val="009B44FA"/>
    <w:rsid w:val="009B7843"/>
    <w:rsid w:val="009B7CFF"/>
    <w:rsid w:val="009C074D"/>
    <w:rsid w:val="009C1C2E"/>
    <w:rsid w:val="009C2255"/>
    <w:rsid w:val="009C3038"/>
    <w:rsid w:val="009C4216"/>
    <w:rsid w:val="009C4F4E"/>
    <w:rsid w:val="009C6CA5"/>
    <w:rsid w:val="009C7186"/>
    <w:rsid w:val="009D067B"/>
    <w:rsid w:val="009D2D15"/>
    <w:rsid w:val="009D30B0"/>
    <w:rsid w:val="009D59E5"/>
    <w:rsid w:val="009D6688"/>
    <w:rsid w:val="009D75E3"/>
    <w:rsid w:val="009E03CF"/>
    <w:rsid w:val="009E154E"/>
    <w:rsid w:val="009E1FA5"/>
    <w:rsid w:val="009E2418"/>
    <w:rsid w:val="009E3883"/>
    <w:rsid w:val="009E496B"/>
    <w:rsid w:val="009E66EE"/>
    <w:rsid w:val="009F01C5"/>
    <w:rsid w:val="009F1B9B"/>
    <w:rsid w:val="009F204B"/>
    <w:rsid w:val="009F4FE4"/>
    <w:rsid w:val="009F5F71"/>
    <w:rsid w:val="009F622B"/>
    <w:rsid w:val="009F6257"/>
    <w:rsid w:val="009F660A"/>
    <w:rsid w:val="009F6D05"/>
    <w:rsid w:val="00A00600"/>
    <w:rsid w:val="00A00658"/>
    <w:rsid w:val="00A00761"/>
    <w:rsid w:val="00A00B0C"/>
    <w:rsid w:val="00A0212B"/>
    <w:rsid w:val="00A02827"/>
    <w:rsid w:val="00A049C2"/>
    <w:rsid w:val="00A05BDC"/>
    <w:rsid w:val="00A0721F"/>
    <w:rsid w:val="00A15266"/>
    <w:rsid w:val="00A16554"/>
    <w:rsid w:val="00A16E68"/>
    <w:rsid w:val="00A16F01"/>
    <w:rsid w:val="00A17231"/>
    <w:rsid w:val="00A20D9A"/>
    <w:rsid w:val="00A212A6"/>
    <w:rsid w:val="00A21789"/>
    <w:rsid w:val="00A2483B"/>
    <w:rsid w:val="00A24E9C"/>
    <w:rsid w:val="00A25261"/>
    <w:rsid w:val="00A25BEF"/>
    <w:rsid w:val="00A25C70"/>
    <w:rsid w:val="00A274A7"/>
    <w:rsid w:val="00A275AD"/>
    <w:rsid w:val="00A30562"/>
    <w:rsid w:val="00A30594"/>
    <w:rsid w:val="00A310A3"/>
    <w:rsid w:val="00A31C28"/>
    <w:rsid w:val="00A320B4"/>
    <w:rsid w:val="00A32197"/>
    <w:rsid w:val="00A338BD"/>
    <w:rsid w:val="00A33AF5"/>
    <w:rsid w:val="00A34928"/>
    <w:rsid w:val="00A37636"/>
    <w:rsid w:val="00A37BC7"/>
    <w:rsid w:val="00A40BDC"/>
    <w:rsid w:val="00A41687"/>
    <w:rsid w:val="00A41EE7"/>
    <w:rsid w:val="00A4262F"/>
    <w:rsid w:val="00A4601A"/>
    <w:rsid w:val="00A46710"/>
    <w:rsid w:val="00A468B4"/>
    <w:rsid w:val="00A476C0"/>
    <w:rsid w:val="00A50372"/>
    <w:rsid w:val="00A515F7"/>
    <w:rsid w:val="00A51715"/>
    <w:rsid w:val="00A5194B"/>
    <w:rsid w:val="00A51D27"/>
    <w:rsid w:val="00A52928"/>
    <w:rsid w:val="00A53C23"/>
    <w:rsid w:val="00A54361"/>
    <w:rsid w:val="00A54A04"/>
    <w:rsid w:val="00A56AAA"/>
    <w:rsid w:val="00A57718"/>
    <w:rsid w:val="00A57FD6"/>
    <w:rsid w:val="00A612BC"/>
    <w:rsid w:val="00A63B28"/>
    <w:rsid w:val="00A65B3C"/>
    <w:rsid w:val="00A66FCF"/>
    <w:rsid w:val="00A70C79"/>
    <w:rsid w:val="00A71160"/>
    <w:rsid w:val="00A71A05"/>
    <w:rsid w:val="00A71BF6"/>
    <w:rsid w:val="00A726A9"/>
    <w:rsid w:val="00A73DFA"/>
    <w:rsid w:val="00A748FF"/>
    <w:rsid w:val="00A75E54"/>
    <w:rsid w:val="00A77431"/>
    <w:rsid w:val="00A8076E"/>
    <w:rsid w:val="00A823CD"/>
    <w:rsid w:val="00A82A36"/>
    <w:rsid w:val="00A855AA"/>
    <w:rsid w:val="00A85A9E"/>
    <w:rsid w:val="00A87766"/>
    <w:rsid w:val="00A916AE"/>
    <w:rsid w:val="00A91744"/>
    <w:rsid w:val="00A91F75"/>
    <w:rsid w:val="00A931CF"/>
    <w:rsid w:val="00A93386"/>
    <w:rsid w:val="00A933CC"/>
    <w:rsid w:val="00A93D53"/>
    <w:rsid w:val="00A952D9"/>
    <w:rsid w:val="00AA0EA3"/>
    <w:rsid w:val="00AA145A"/>
    <w:rsid w:val="00AA2BF3"/>
    <w:rsid w:val="00AA3F39"/>
    <w:rsid w:val="00AA52DB"/>
    <w:rsid w:val="00AA5D74"/>
    <w:rsid w:val="00AA62D9"/>
    <w:rsid w:val="00AA6940"/>
    <w:rsid w:val="00AB004F"/>
    <w:rsid w:val="00AB013F"/>
    <w:rsid w:val="00AB1BC5"/>
    <w:rsid w:val="00AB2715"/>
    <w:rsid w:val="00AB54DC"/>
    <w:rsid w:val="00AC1880"/>
    <w:rsid w:val="00AC2080"/>
    <w:rsid w:val="00AC2E95"/>
    <w:rsid w:val="00AC368A"/>
    <w:rsid w:val="00AC5860"/>
    <w:rsid w:val="00AC6BB6"/>
    <w:rsid w:val="00AD2E3F"/>
    <w:rsid w:val="00AD34A2"/>
    <w:rsid w:val="00AD40CD"/>
    <w:rsid w:val="00AD4877"/>
    <w:rsid w:val="00AD6504"/>
    <w:rsid w:val="00AE18B7"/>
    <w:rsid w:val="00AE2185"/>
    <w:rsid w:val="00AE2216"/>
    <w:rsid w:val="00AE3C5B"/>
    <w:rsid w:val="00AE571B"/>
    <w:rsid w:val="00AE5BD2"/>
    <w:rsid w:val="00AE63CB"/>
    <w:rsid w:val="00AE73BE"/>
    <w:rsid w:val="00AE7F25"/>
    <w:rsid w:val="00AF056A"/>
    <w:rsid w:val="00AF0F5D"/>
    <w:rsid w:val="00AF1339"/>
    <w:rsid w:val="00AF3D03"/>
    <w:rsid w:val="00AF4AB7"/>
    <w:rsid w:val="00AF70C6"/>
    <w:rsid w:val="00B01ACA"/>
    <w:rsid w:val="00B01C6E"/>
    <w:rsid w:val="00B023F2"/>
    <w:rsid w:val="00B07319"/>
    <w:rsid w:val="00B0739D"/>
    <w:rsid w:val="00B100C7"/>
    <w:rsid w:val="00B102E6"/>
    <w:rsid w:val="00B10310"/>
    <w:rsid w:val="00B11D15"/>
    <w:rsid w:val="00B1284E"/>
    <w:rsid w:val="00B13BB5"/>
    <w:rsid w:val="00B15A68"/>
    <w:rsid w:val="00B16FDE"/>
    <w:rsid w:val="00B208C8"/>
    <w:rsid w:val="00B20CF5"/>
    <w:rsid w:val="00B20EC0"/>
    <w:rsid w:val="00B21526"/>
    <w:rsid w:val="00B21C4C"/>
    <w:rsid w:val="00B22F6D"/>
    <w:rsid w:val="00B23C13"/>
    <w:rsid w:val="00B24527"/>
    <w:rsid w:val="00B24798"/>
    <w:rsid w:val="00B24A0C"/>
    <w:rsid w:val="00B256EB"/>
    <w:rsid w:val="00B25C37"/>
    <w:rsid w:val="00B327F9"/>
    <w:rsid w:val="00B3293D"/>
    <w:rsid w:val="00B3497C"/>
    <w:rsid w:val="00B35917"/>
    <w:rsid w:val="00B363DF"/>
    <w:rsid w:val="00B40B89"/>
    <w:rsid w:val="00B40FC6"/>
    <w:rsid w:val="00B41667"/>
    <w:rsid w:val="00B420BD"/>
    <w:rsid w:val="00B423D8"/>
    <w:rsid w:val="00B43373"/>
    <w:rsid w:val="00B44E91"/>
    <w:rsid w:val="00B452AD"/>
    <w:rsid w:val="00B45BB0"/>
    <w:rsid w:val="00B466F8"/>
    <w:rsid w:val="00B547F8"/>
    <w:rsid w:val="00B55911"/>
    <w:rsid w:val="00B55FA3"/>
    <w:rsid w:val="00B55FC6"/>
    <w:rsid w:val="00B5728D"/>
    <w:rsid w:val="00B5745F"/>
    <w:rsid w:val="00B57F50"/>
    <w:rsid w:val="00B60EDF"/>
    <w:rsid w:val="00B631C0"/>
    <w:rsid w:val="00B655E9"/>
    <w:rsid w:val="00B66381"/>
    <w:rsid w:val="00B67AA4"/>
    <w:rsid w:val="00B70E3B"/>
    <w:rsid w:val="00B74015"/>
    <w:rsid w:val="00B76372"/>
    <w:rsid w:val="00B766CE"/>
    <w:rsid w:val="00B76B40"/>
    <w:rsid w:val="00B7796A"/>
    <w:rsid w:val="00B80E0B"/>
    <w:rsid w:val="00B81664"/>
    <w:rsid w:val="00B85219"/>
    <w:rsid w:val="00B854B5"/>
    <w:rsid w:val="00B90308"/>
    <w:rsid w:val="00B904EE"/>
    <w:rsid w:val="00B92C10"/>
    <w:rsid w:val="00B9333C"/>
    <w:rsid w:val="00B94F62"/>
    <w:rsid w:val="00B9589A"/>
    <w:rsid w:val="00B95BA0"/>
    <w:rsid w:val="00BA0285"/>
    <w:rsid w:val="00BA35E4"/>
    <w:rsid w:val="00BA4452"/>
    <w:rsid w:val="00BA5DF8"/>
    <w:rsid w:val="00BA73D9"/>
    <w:rsid w:val="00BA7710"/>
    <w:rsid w:val="00BB36DA"/>
    <w:rsid w:val="00BB67C2"/>
    <w:rsid w:val="00BB7533"/>
    <w:rsid w:val="00BC0286"/>
    <w:rsid w:val="00BC0781"/>
    <w:rsid w:val="00BC1EE8"/>
    <w:rsid w:val="00BC21EA"/>
    <w:rsid w:val="00BC2CAE"/>
    <w:rsid w:val="00BC36C7"/>
    <w:rsid w:val="00BC3BA6"/>
    <w:rsid w:val="00BC4246"/>
    <w:rsid w:val="00BC43C6"/>
    <w:rsid w:val="00BC720E"/>
    <w:rsid w:val="00BD06CE"/>
    <w:rsid w:val="00BD2D5D"/>
    <w:rsid w:val="00BD49DF"/>
    <w:rsid w:val="00BD672F"/>
    <w:rsid w:val="00BD683A"/>
    <w:rsid w:val="00BD7751"/>
    <w:rsid w:val="00BE0E72"/>
    <w:rsid w:val="00BE1B06"/>
    <w:rsid w:val="00BE2932"/>
    <w:rsid w:val="00BE2E29"/>
    <w:rsid w:val="00BE2F58"/>
    <w:rsid w:val="00BE54A0"/>
    <w:rsid w:val="00BE556C"/>
    <w:rsid w:val="00BF3317"/>
    <w:rsid w:val="00BF5FD8"/>
    <w:rsid w:val="00BF607A"/>
    <w:rsid w:val="00BF6AAA"/>
    <w:rsid w:val="00BF751F"/>
    <w:rsid w:val="00BF7A29"/>
    <w:rsid w:val="00C014A2"/>
    <w:rsid w:val="00C01A53"/>
    <w:rsid w:val="00C02891"/>
    <w:rsid w:val="00C03467"/>
    <w:rsid w:val="00C03652"/>
    <w:rsid w:val="00C04735"/>
    <w:rsid w:val="00C04A25"/>
    <w:rsid w:val="00C0608F"/>
    <w:rsid w:val="00C1072A"/>
    <w:rsid w:val="00C109C7"/>
    <w:rsid w:val="00C11915"/>
    <w:rsid w:val="00C14259"/>
    <w:rsid w:val="00C1458A"/>
    <w:rsid w:val="00C17290"/>
    <w:rsid w:val="00C175EE"/>
    <w:rsid w:val="00C17E5F"/>
    <w:rsid w:val="00C23DAE"/>
    <w:rsid w:val="00C25228"/>
    <w:rsid w:val="00C273C7"/>
    <w:rsid w:val="00C3035D"/>
    <w:rsid w:val="00C31DAE"/>
    <w:rsid w:val="00C33221"/>
    <w:rsid w:val="00C33298"/>
    <w:rsid w:val="00C34EA7"/>
    <w:rsid w:val="00C400B4"/>
    <w:rsid w:val="00C4081B"/>
    <w:rsid w:val="00C42418"/>
    <w:rsid w:val="00C4318E"/>
    <w:rsid w:val="00C4683D"/>
    <w:rsid w:val="00C47091"/>
    <w:rsid w:val="00C476A3"/>
    <w:rsid w:val="00C5098B"/>
    <w:rsid w:val="00C519CE"/>
    <w:rsid w:val="00C55B17"/>
    <w:rsid w:val="00C57240"/>
    <w:rsid w:val="00C572DA"/>
    <w:rsid w:val="00C577F8"/>
    <w:rsid w:val="00C57FBA"/>
    <w:rsid w:val="00C60079"/>
    <w:rsid w:val="00C60693"/>
    <w:rsid w:val="00C60F45"/>
    <w:rsid w:val="00C61671"/>
    <w:rsid w:val="00C61E3A"/>
    <w:rsid w:val="00C62B55"/>
    <w:rsid w:val="00C64638"/>
    <w:rsid w:val="00C65132"/>
    <w:rsid w:val="00C6587D"/>
    <w:rsid w:val="00C65D6B"/>
    <w:rsid w:val="00C66BDA"/>
    <w:rsid w:val="00C67EE2"/>
    <w:rsid w:val="00C70EA7"/>
    <w:rsid w:val="00C75708"/>
    <w:rsid w:val="00C7571C"/>
    <w:rsid w:val="00C758E3"/>
    <w:rsid w:val="00C80EF6"/>
    <w:rsid w:val="00C82CC0"/>
    <w:rsid w:val="00C83A3C"/>
    <w:rsid w:val="00C843E9"/>
    <w:rsid w:val="00C851B6"/>
    <w:rsid w:val="00C87F34"/>
    <w:rsid w:val="00C935D7"/>
    <w:rsid w:val="00C97AEC"/>
    <w:rsid w:val="00CA4046"/>
    <w:rsid w:val="00CA406F"/>
    <w:rsid w:val="00CA7744"/>
    <w:rsid w:val="00CB0188"/>
    <w:rsid w:val="00CB0210"/>
    <w:rsid w:val="00CB0ED3"/>
    <w:rsid w:val="00CB13B3"/>
    <w:rsid w:val="00CB26AE"/>
    <w:rsid w:val="00CB2758"/>
    <w:rsid w:val="00CB2819"/>
    <w:rsid w:val="00CB41F6"/>
    <w:rsid w:val="00CB444A"/>
    <w:rsid w:val="00CB49B8"/>
    <w:rsid w:val="00CC486A"/>
    <w:rsid w:val="00CC68AB"/>
    <w:rsid w:val="00CC6C06"/>
    <w:rsid w:val="00CC711A"/>
    <w:rsid w:val="00CD03F9"/>
    <w:rsid w:val="00CD1018"/>
    <w:rsid w:val="00CD1F47"/>
    <w:rsid w:val="00CD31DC"/>
    <w:rsid w:val="00CD38BC"/>
    <w:rsid w:val="00CD4742"/>
    <w:rsid w:val="00CD4A3C"/>
    <w:rsid w:val="00CD4AB0"/>
    <w:rsid w:val="00CD569E"/>
    <w:rsid w:val="00CE0896"/>
    <w:rsid w:val="00CE08C3"/>
    <w:rsid w:val="00CE0BCF"/>
    <w:rsid w:val="00CE1C21"/>
    <w:rsid w:val="00CE2105"/>
    <w:rsid w:val="00CE289A"/>
    <w:rsid w:val="00CE2DD0"/>
    <w:rsid w:val="00CE42D2"/>
    <w:rsid w:val="00CE5D28"/>
    <w:rsid w:val="00CF0274"/>
    <w:rsid w:val="00CF0F0E"/>
    <w:rsid w:val="00CF10C6"/>
    <w:rsid w:val="00CF1299"/>
    <w:rsid w:val="00CF14DF"/>
    <w:rsid w:val="00CF1CDF"/>
    <w:rsid w:val="00CF306A"/>
    <w:rsid w:val="00CF407A"/>
    <w:rsid w:val="00CF74A3"/>
    <w:rsid w:val="00D01AE7"/>
    <w:rsid w:val="00D01EAF"/>
    <w:rsid w:val="00D02920"/>
    <w:rsid w:val="00D04177"/>
    <w:rsid w:val="00D04856"/>
    <w:rsid w:val="00D04EDD"/>
    <w:rsid w:val="00D05AE9"/>
    <w:rsid w:val="00D07235"/>
    <w:rsid w:val="00D072CD"/>
    <w:rsid w:val="00D07A50"/>
    <w:rsid w:val="00D12E8B"/>
    <w:rsid w:val="00D14BB4"/>
    <w:rsid w:val="00D14D9D"/>
    <w:rsid w:val="00D154C2"/>
    <w:rsid w:val="00D17E2A"/>
    <w:rsid w:val="00D209BA"/>
    <w:rsid w:val="00D21884"/>
    <w:rsid w:val="00D218D5"/>
    <w:rsid w:val="00D21C35"/>
    <w:rsid w:val="00D22F6F"/>
    <w:rsid w:val="00D23297"/>
    <w:rsid w:val="00D24CEC"/>
    <w:rsid w:val="00D255C4"/>
    <w:rsid w:val="00D25D96"/>
    <w:rsid w:val="00D25E2C"/>
    <w:rsid w:val="00D26988"/>
    <w:rsid w:val="00D34595"/>
    <w:rsid w:val="00D37779"/>
    <w:rsid w:val="00D3792F"/>
    <w:rsid w:val="00D407A5"/>
    <w:rsid w:val="00D41BB4"/>
    <w:rsid w:val="00D420BE"/>
    <w:rsid w:val="00D4260C"/>
    <w:rsid w:val="00D43AAF"/>
    <w:rsid w:val="00D47358"/>
    <w:rsid w:val="00D47B2A"/>
    <w:rsid w:val="00D5391D"/>
    <w:rsid w:val="00D54201"/>
    <w:rsid w:val="00D54C31"/>
    <w:rsid w:val="00D559BC"/>
    <w:rsid w:val="00D56F16"/>
    <w:rsid w:val="00D578F1"/>
    <w:rsid w:val="00D57F84"/>
    <w:rsid w:val="00D6211B"/>
    <w:rsid w:val="00D62504"/>
    <w:rsid w:val="00D636AE"/>
    <w:rsid w:val="00D64267"/>
    <w:rsid w:val="00D65B3C"/>
    <w:rsid w:val="00D6600A"/>
    <w:rsid w:val="00D702AC"/>
    <w:rsid w:val="00D71076"/>
    <w:rsid w:val="00D7108E"/>
    <w:rsid w:val="00D75277"/>
    <w:rsid w:val="00D7687A"/>
    <w:rsid w:val="00D76BF0"/>
    <w:rsid w:val="00D80D4C"/>
    <w:rsid w:val="00D80FC2"/>
    <w:rsid w:val="00D84D96"/>
    <w:rsid w:val="00D856FD"/>
    <w:rsid w:val="00D86D96"/>
    <w:rsid w:val="00D8709F"/>
    <w:rsid w:val="00D901C4"/>
    <w:rsid w:val="00D91393"/>
    <w:rsid w:val="00D913E2"/>
    <w:rsid w:val="00D9241A"/>
    <w:rsid w:val="00D92E38"/>
    <w:rsid w:val="00DA0224"/>
    <w:rsid w:val="00DA05F7"/>
    <w:rsid w:val="00DA0B46"/>
    <w:rsid w:val="00DA6881"/>
    <w:rsid w:val="00DB0762"/>
    <w:rsid w:val="00DB1348"/>
    <w:rsid w:val="00DB356F"/>
    <w:rsid w:val="00DB45A1"/>
    <w:rsid w:val="00DB493A"/>
    <w:rsid w:val="00DB5BE9"/>
    <w:rsid w:val="00DB5BEB"/>
    <w:rsid w:val="00DC2CBE"/>
    <w:rsid w:val="00DC386A"/>
    <w:rsid w:val="00DC5014"/>
    <w:rsid w:val="00DD0CE8"/>
    <w:rsid w:val="00DD1462"/>
    <w:rsid w:val="00DD1A25"/>
    <w:rsid w:val="00DD25F9"/>
    <w:rsid w:val="00DD32F4"/>
    <w:rsid w:val="00DD365D"/>
    <w:rsid w:val="00DD51D8"/>
    <w:rsid w:val="00DD52A2"/>
    <w:rsid w:val="00DD6F1E"/>
    <w:rsid w:val="00DD792E"/>
    <w:rsid w:val="00DD7C1B"/>
    <w:rsid w:val="00DE016B"/>
    <w:rsid w:val="00DE02FD"/>
    <w:rsid w:val="00DE343A"/>
    <w:rsid w:val="00DE3BC8"/>
    <w:rsid w:val="00DE5C5B"/>
    <w:rsid w:val="00DF0181"/>
    <w:rsid w:val="00DF1209"/>
    <w:rsid w:val="00DF2542"/>
    <w:rsid w:val="00DF3FEA"/>
    <w:rsid w:val="00DF75B9"/>
    <w:rsid w:val="00DF7E4B"/>
    <w:rsid w:val="00E001FD"/>
    <w:rsid w:val="00E00A7C"/>
    <w:rsid w:val="00E00EAE"/>
    <w:rsid w:val="00E02313"/>
    <w:rsid w:val="00E02F5A"/>
    <w:rsid w:val="00E035ED"/>
    <w:rsid w:val="00E04808"/>
    <w:rsid w:val="00E0533A"/>
    <w:rsid w:val="00E06639"/>
    <w:rsid w:val="00E107F7"/>
    <w:rsid w:val="00E20108"/>
    <w:rsid w:val="00E22A7A"/>
    <w:rsid w:val="00E2341F"/>
    <w:rsid w:val="00E234DC"/>
    <w:rsid w:val="00E23D1B"/>
    <w:rsid w:val="00E25CA6"/>
    <w:rsid w:val="00E26E06"/>
    <w:rsid w:val="00E27717"/>
    <w:rsid w:val="00E27DBF"/>
    <w:rsid w:val="00E30742"/>
    <w:rsid w:val="00E30BAB"/>
    <w:rsid w:val="00E312EF"/>
    <w:rsid w:val="00E31AF4"/>
    <w:rsid w:val="00E33A7A"/>
    <w:rsid w:val="00E347DE"/>
    <w:rsid w:val="00E37766"/>
    <w:rsid w:val="00E40851"/>
    <w:rsid w:val="00E40DF0"/>
    <w:rsid w:val="00E4197F"/>
    <w:rsid w:val="00E4268C"/>
    <w:rsid w:val="00E43520"/>
    <w:rsid w:val="00E4369C"/>
    <w:rsid w:val="00E443DF"/>
    <w:rsid w:val="00E44E55"/>
    <w:rsid w:val="00E45AE9"/>
    <w:rsid w:val="00E45D47"/>
    <w:rsid w:val="00E45D79"/>
    <w:rsid w:val="00E470A8"/>
    <w:rsid w:val="00E535E2"/>
    <w:rsid w:val="00E5433E"/>
    <w:rsid w:val="00E55934"/>
    <w:rsid w:val="00E5596D"/>
    <w:rsid w:val="00E55F8C"/>
    <w:rsid w:val="00E560EC"/>
    <w:rsid w:val="00E57260"/>
    <w:rsid w:val="00E57B5D"/>
    <w:rsid w:val="00E611CD"/>
    <w:rsid w:val="00E614D1"/>
    <w:rsid w:val="00E63576"/>
    <w:rsid w:val="00E635E7"/>
    <w:rsid w:val="00E641CC"/>
    <w:rsid w:val="00E650C4"/>
    <w:rsid w:val="00E65537"/>
    <w:rsid w:val="00E65B96"/>
    <w:rsid w:val="00E663DF"/>
    <w:rsid w:val="00E66D60"/>
    <w:rsid w:val="00E672BD"/>
    <w:rsid w:val="00E67E2B"/>
    <w:rsid w:val="00E71EAB"/>
    <w:rsid w:val="00E734E4"/>
    <w:rsid w:val="00E73D02"/>
    <w:rsid w:val="00E77001"/>
    <w:rsid w:val="00E8019C"/>
    <w:rsid w:val="00E80DD6"/>
    <w:rsid w:val="00E80DEF"/>
    <w:rsid w:val="00E81CB8"/>
    <w:rsid w:val="00E8255C"/>
    <w:rsid w:val="00E82749"/>
    <w:rsid w:val="00E85535"/>
    <w:rsid w:val="00E8744C"/>
    <w:rsid w:val="00E876EE"/>
    <w:rsid w:val="00E87E43"/>
    <w:rsid w:val="00E9308B"/>
    <w:rsid w:val="00E977EC"/>
    <w:rsid w:val="00E97824"/>
    <w:rsid w:val="00EA0210"/>
    <w:rsid w:val="00EA2204"/>
    <w:rsid w:val="00EA22F7"/>
    <w:rsid w:val="00EA24A5"/>
    <w:rsid w:val="00EA40EC"/>
    <w:rsid w:val="00EA753E"/>
    <w:rsid w:val="00EB0211"/>
    <w:rsid w:val="00EB1058"/>
    <w:rsid w:val="00EB1116"/>
    <w:rsid w:val="00EB6ACA"/>
    <w:rsid w:val="00EB7643"/>
    <w:rsid w:val="00EB7703"/>
    <w:rsid w:val="00EC3C07"/>
    <w:rsid w:val="00EC5489"/>
    <w:rsid w:val="00EC5AE5"/>
    <w:rsid w:val="00EC7210"/>
    <w:rsid w:val="00EC740C"/>
    <w:rsid w:val="00EC75E8"/>
    <w:rsid w:val="00ED0F0F"/>
    <w:rsid w:val="00ED1B2D"/>
    <w:rsid w:val="00ED24C3"/>
    <w:rsid w:val="00ED276D"/>
    <w:rsid w:val="00ED27C0"/>
    <w:rsid w:val="00ED5254"/>
    <w:rsid w:val="00ED585E"/>
    <w:rsid w:val="00ED71B4"/>
    <w:rsid w:val="00ED7586"/>
    <w:rsid w:val="00ED7754"/>
    <w:rsid w:val="00ED7925"/>
    <w:rsid w:val="00EE03A3"/>
    <w:rsid w:val="00EE11D3"/>
    <w:rsid w:val="00EE63FE"/>
    <w:rsid w:val="00EE6F70"/>
    <w:rsid w:val="00EF177D"/>
    <w:rsid w:val="00EF1E82"/>
    <w:rsid w:val="00F009E2"/>
    <w:rsid w:val="00F02281"/>
    <w:rsid w:val="00F05BD7"/>
    <w:rsid w:val="00F062D4"/>
    <w:rsid w:val="00F062E1"/>
    <w:rsid w:val="00F06A5F"/>
    <w:rsid w:val="00F10716"/>
    <w:rsid w:val="00F11314"/>
    <w:rsid w:val="00F118CD"/>
    <w:rsid w:val="00F119B9"/>
    <w:rsid w:val="00F1252C"/>
    <w:rsid w:val="00F13D67"/>
    <w:rsid w:val="00F15B1F"/>
    <w:rsid w:val="00F16756"/>
    <w:rsid w:val="00F16D4E"/>
    <w:rsid w:val="00F21962"/>
    <w:rsid w:val="00F21FA0"/>
    <w:rsid w:val="00F235FD"/>
    <w:rsid w:val="00F24678"/>
    <w:rsid w:val="00F25BE3"/>
    <w:rsid w:val="00F25D7C"/>
    <w:rsid w:val="00F307B6"/>
    <w:rsid w:val="00F30AB4"/>
    <w:rsid w:val="00F32F80"/>
    <w:rsid w:val="00F333C3"/>
    <w:rsid w:val="00F33F22"/>
    <w:rsid w:val="00F3551A"/>
    <w:rsid w:val="00F35D69"/>
    <w:rsid w:val="00F36E73"/>
    <w:rsid w:val="00F3779D"/>
    <w:rsid w:val="00F40468"/>
    <w:rsid w:val="00F40BE3"/>
    <w:rsid w:val="00F40E17"/>
    <w:rsid w:val="00F42073"/>
    <w:rsid w:val="00F43467"/>
    <w:rsid w:val="00F44390"/>
    <w:rsid w:val="00F44BB0"/>
    <w:rsid w:val="00F47680"/>
    <w:rsid w:val="00F519E3"/>
    <w:rsid w:val="00F53392"/>
    <w:rsid w:val="00F53610"/>
    <w:rsid w:val="00F53BA7"/>
    <w:rsid w:val="00F53BBA"/>
    <w:rsid w:val="00F54E37"/>
    <w:rsid w:val="00F558F4"/>
    <w:rsid w:val="00F56401"/>
    <w:rsid w:val="00F56D13"/>
    <w:rsid w:val="00F57827"/>
    <w:rsid w:val="00F57F21"/>
    <w:rsid w:val="00F6081C"/>
    <w:rsid w:val="00F622B5"/>
    <w:rsid w:val="00F66702"/>
    <w:rsid w:val="00F67E5E"/>
    <w:rsid w:val="00F70396"/>
    <w:rsid w:val="00F733D7"/>
    <w:rsid w:val="00F76285"/>
    <w:rsid w:val="00F80518"/>
    <w:rsid w:val="00F81178"/>
    <w:rsid w:val="00F82ED7"/>
    <w:rsid w:val="00F831D9"/>
    <w:rsid w:val="00F847A5"/>
    <w:rsid w:val="00F8676F"/>
    <w:rsid w:val="00F86D41"/>
    <w:rsid w:val="00F87197"/>
    <w:rsid w:val="00F8737D"/>
    <w:rsid w:val="00F87986"/>
    <w:rsid w:val="00F90A7A"/>
    <w:rsid w:val="00F90E28"/>
    <w:rsid w:val="00F91A91"/>
    <w:rsid w:val="00F927CC"/>
    <w:rsid w:val="00F96A19"/>
    <w:rsid w:val="00F96FC4"/>
    <w:rsid w:val="00F9711A"/>
    <w:rsid w:val="00F97598"/>
    <w:rsid w:val="00FA1B78"/>
    <w:rsid w:val="00FA4637"/>
    <w:rsid w:val="00FA49C3"/>
    <w:rsid w:val="00FA548D"/>
    <w:rsid w:val="00FA72C0"/>
    <w:rsid w:val="00FA733B"/>
    <w:rsid w:val="00FA7A69"/>
    <w:rsid w:val="00FB5630"/>
    <w:rsid w:val="00FB56E7"/>
    <w:rsid w:val="00FB5A34"/>
    <w:rsid w:val="00FB5E58"/>
    <w:rsid w:val="00FB72AD"/>
    <w:rsid w:val="00FB7BD8"/>
    <w:rsid w:val="00FB7C48"/>
    <w:rsid w:val="00FC08C2"/>
    <w:rsid w:val="00FC2435"/>
    <w:rsid w:val="00FC3403"/>
    <w:rsid w:val="00FC622A"/>
    <w:rsid w:val="00FD06DF"/>
    <w:rsid w:val="00FD5F82"/>
    <w:rsid w:val="00FE1D0D"/>
    <w:rsid w:val="00FE2682"/>
    <w:rsid w:val="00FE2C2A"/>
    <w:rsid w:val="00FE2E56"/>
    <w:rsid w:val="00FE42A6"/>
    <w:rsid w:val="00FE51ED"/>
    <w:rsid w:val="00FE5D1F"/>
    <w:rsid w:val="00FE5FB1"/>
    <w:rsid w:val="00FE6360"/>
    <w:rsid w:val="00FE7772"/>
    <w:rsid w:val="00FF36BD"/>
    <w:rsid w:val="00FF3E8A"/>
    <w:rsid w:val="00FF585E"/>
    <w:rsid w:val="00FF6A83"/>
    <w:rsid w:val="00FF74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AF4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03E6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3E6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1B1168"/>
    <w:pPr>
      <w:keepNext/>
      <w:jc w:val="both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7D0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96FC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F96FC4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Body Text"/>
    <w:basedOn w:val="a"/>
    <w:rsid w:val="001B1168"/>
    <w:pPr>
      <w:tabs>
        <w:tab w:val="left" w:pos="4395"/>
        <w:tab w:val="left" w:pos="4820"/>
        <w:tab w:val="left" w:pos="4962"/>
      </w:tabs>
      <w:jc w:val="both"/>
    </w:pPr>
    <w:rPr>
      <w:szCs w:val="20"/>
    </w:rPr>
  </w:style>
  <w:style w:type="paragraph" w:styleId="21">
    <w:name w:val="Body Text Indent 2"/>
    <w:basedOn w:val="a"/>
    <w:link w:val="22"/>
    <w:rsid w:val="001B1168"/>
    <w:pPr>
      <w:spacing w:before="480"/>
      <w:ind w:firstLine="737"/>
    </w:pPr>
    <w:rPr>
      <w:sz w:val="28"/>
      <w:szCs w:val="20"/>
    </w:rPr>
  </w:style>
  <w:style w:type="paragraph" w:styleId="a4">
    <w:name w:val="Body Text Indent"/>
    <w:basedOn w:val="a"/>
    <w:rsid w:val="009C6CA5"/>
    <w:pPr>
      <w:spacing w:after="120"/>
      <w:ind w:left="283"/>
    </w:pPr>
  </w:style>
  <w:style w:type="paragraph" w:styleId="a5">
    <w:name w:val="footer"/>
    <w:aliases w:val=" Знак7"/>
    <w:basedOn w:val="a"/>
    <w:link w:val="a6"/>
    <w:uiPriority w:val="99"/>
    <w:rsid w:val="001B40E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B40ED"/>
  </w:style>
  <w:style w:type="paragraph" w:styleId="a8">
    <w:name w:val="header"/>
    <w:aliases w:val=" Знак6"/>
    <w:basedOn w:val="a"/>
    <w:link w:val="a9"/>
    <w:uiPriority w:val="99"/>
    <w:rsid w:val="001B40ED"/>
    <w:pPr>
      <w:tabs>
        <w:tab w:val="center" w:pos="4677"/>
        <w:tab w:val="right" w:pos="9355"/>
      </w:tabs>
    </w:pPr>
  </w:style>
  <w:style w:type="paragraph" w:styleId="aa">
    <w:name w:val="Normal (Web)"/>
    <w:basedOn w:val="a"/>
    <w:uiPriority w:val="99"/>
    <w:rsid w:val="00425AED"/>
    <w:pPr>
      <w:suppressAutoHyphens/>
      <w:spacing w:before="280" w:after="280"/>
      <w:ind w:firstLine="567"/>
      <w:jc w:val="both"/>
    </w:pPr>
    <w:rPr>
      <w:lang w:eastAsia="ar-SA"/>
    </w:rPr>
  </w:style>
  <w:style w:type="paragraph" w:customStyle="1" w:styleId="ConsPlusNormal">
    <w:name w:val="ConsPlusNormal"/>
    <w:rsid w:val="001A3059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ab">
    <w:name w:val="Содержимое таблицы"/>
    <w:basedOn w:val="a"/>
    <w:rsid w:val="000954D5"/>
    <w:pPr>
      <w:suppressLineNumbers/>
      <w:suppressAutoHyphens/>
      <w:ind w:firstLine="567"/>
      <w:jc w:val="both"/>
    </w:pPr>
    <w:rPr>
      <w:lang w:eastAsia="ar-SA"/>
    </w:rPr>
  </w:style>
  <w:style w:type="character" w:styleId="ac">
    <w:name w:val="Hyperlink"/>
    <w:rsid w:val="0093779C"/>
    <w:rPr>
      <w:color w:val="0000FF"/>
      <w:u w:val="single"/>
    </w:rPr>
  </w:style>
  <w:style w:type="paragraph" w:styleId="ad">
    <w:name w:val="List Paragraph"/>
    <w:basedOn w:val="a"/>
    <w:link w:val="ae"/>
    <w:qFormat/>
    <w:rsid w:val="00947784"/>
    <w:pPr>
      <w:spacing w:after="200" w:line="276" w:lineRule="auto"/>
      <w:ind w:left="720" w:right="-23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e">
    <w:name w:val="Абзац списка Знак"/>
    <w:link w:val="ad"/>
    <w:rsid w:val="00947784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FontStyle13">
    <w:name w:val="Font Style13"/>
    <w:rsid w:val="0075488A"/>
    <w:rPr>
      <w:rFonts w:ascii="Times New Roman" w:hAnsi="Times New Roman" w:cs="Times New Roman"/>
      <w:sz w:val="22"/>
      <w:szCs w:val="22"/>
    </w:rPr>
  </w:style>
  <w:style w:type="paragraph" w:customStyle="1" w:styleId="ConsPlusNormal0">
    <w:name w:val="ConsPlusNormal Знак"/>
    <w:link w:val="ConsPlusNormal1"/>
    <w:rsid w:val="00630096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ConsPlusNormal1">
    <w:name w:val="ConsPlusNormal Знак Знак"/>
    <w:link w:val="ConsPlusNormal0"/>
    <w:locked/>
    <w:rsid w:val="00630096"/>
    <w:rPr>
      <w:rFonts w:ascii="Arial" w:eastAsia="Arial" w:hAnsi="Arial" w:cs="Arial"/>
      <w:lang w:eastAsia="ar-SA" w:bidi="ar-SA"/>
    </w:rPr>
  </w:style>
  <w:style w:type="character" w:customStyle="1" w:styleId="apple-converted-space">
    <w:name w:val="apple-converted-space"/>
    <w:basedOn w:val="a0"/>
    <w:rsid w:val="0070003E"/>
  </w:style>
  <w:style w:type="character" w:customStyle="1" w:styleId="a9">
    <w:name w:val="Верхний колонтитул Знак"/>
    <w:aliases w:val=" Знак6 Знак"/>
    <w:link w:val="a8"/>
    <w:uiPriority w:val="99"/>
    <w:rsid w:val="000226B9"/>
    <w:rPr>
      <w:sz w:val="24"/>
      <w:szCs w:val="24"/>
    </w:rPr>
  </w:style>
  <w:style w:type="character" w:customStyle="1" w:styleId="a6">
    <w:name w:val="Нижний колонтитул Знак"/>
    <w:aliases w:val=" Знак7 Знак"/>
    <w:link w:val="a5"/>
    <w:uiPriority w:val="99"/>
    <w:rsid w:val="00F307B6"/>
    <w:rPr>
      <w:sz w:val="24"/>
      <w:szCs w:val="24"/>
    </w:rPr>
  </w:style>
  <w:style w:type="paragraph" w:styleId="af">
    <w:name w:val="Plain Text"/>
    <w:aliases w:val=" Знак"/>
    <w:basedOn w:val="a"/>
    <w:link w:val="af0"/>
    <w:uiPriority w:val="99"/>
    <w:unhideWhenUsed/>
    <w:rsid w:val="00F307B6"/>
    <w:rPr>
      <w:rFonts w:ascii="Consolas" w:eastAsia="Calibri" w:hAnsi="Consolas"/>
      <w:sz w:val="21"/>
      <w:szCs w:val="21"/>
      <w:lang w:eastAsia="en-US"/>
    </w:rPr>
  </w:style>
  <w:style w:type="character" w:customStyle="1" w:styleId="af0">
    <w:name w:val="Текст Знак"/>
    <w:aliases w:val=" Знак Знак"/>
    <w:link w:val="af"/>
    <w:uiPriority w:val="99"/>
    <w:rsid w:val="00F307B6"/>
    <w:rPr>
      <w:rFonts w:ascii="Consolas" w:eastAsia="Calibri" w:hAnsi="Consolas"/>
      <w:sz w:val="21"/>
      <w:szCs w:val="21"/>
      <w:lang w:eastAsia="en-US"/>
    </w:rPr>
  </w:style>
  <w:style w:type="paragraph" w:styleId="af1">
    <w:name w:val="Title"/>
    <w:basedOn w:val="a"/>
    <w:next w:val="a"/>
    <w:link w:val="af2"/>
    <w:qFormat/>
    <w:rsid w:val="006472E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2">
    <w:name w:val="Название Знак"/>
    <w:link w:val="af1"/>
    <w:rsid w:val="006472E1"/>
    <w:rPr>
      <w:rFonts w:ascii="Cambria" w:hAnsi="Cambria"/>
      <w:b/>
      <w:bCs/>
      <w:kern w:val="28"/>
      <w:sz w:val="32"/>
      <w:szCs w:val="32"/>
    </w:rPr>
  </w:style>
  <w:style w:type="paragraph" w:customStyle="1" w:styleId="11">
    <w:name w:val="Обычный1"/>
    <w:rsid w:val="008603D8"/>
    <w:rPr>
      <w:snapToGrid w:val="0"/>
      <w:sz w:val="24"/>
    </w:rPr>
  </w:style>
  <w:style w:type="character" w:customStyle="1" w:styleId="FontStyle11">
    <w:name w:val="Font Style11"/>
    <w:rsid w:val="008603D8"/>
    <w:rPr>
      <w:rFonts w:ascii="Times New Roman" w:hAnsi="Times New Roman" w:cs="Times New Roman" w:hint="default"/>
      <w:b/>
      <w:bCs/>
      <w:i/>
      <w:iCs/>
      <w:sz w:val="18"/>
      <w:szCs w:val="18"/>
    </w:rPr>
  </w:style>
  <w:style w:type="character" w:customStyle="1" w:styleId="msonormal0">
    <w:name w:val="msonormal"/>
    <w:basedOn w:val="a0"/>
    <w:rsid w:val="0013542E"/>
  </w:style>
  <w:style w:type="character" w:styleId="af3">
    <w:name w:val="footnote reference"/>
    <w:basedOn w:val="a0"/>
    <w:unhideWhenUsed/>
    <w:rsid w:val="0013542E"/>
  </w:style>
  <w:style w:type="paragraph" w:customStyle="1" w:styleId="editlog">
    <w:name w:val="editlog"/>
    <w:basedOn w:val="a"/>
    <w:rsid w:val="00187853"/>
    <w:pPr>
      <w:spacing w:before="100" w:beforeAutospacing="1" w:after="100" w:afterAutospacing="1"/>
    </w:pPr>
  </w:style>
  <w:style w:type="character" w:styleId="af4">
    <w:name w:val="Emphasis"/>
    <w:uiPriority w:val="20"/>
    <w:qFormat/>
    <w:rsid w:val="00FD5F82"/>
    <w:rPr>
      <w:i/>
      <w:iCs/>
    </w:rPr>
  </w:style>
  <w:style w:type="table" w:styleId="af5">
    <w:name w:val="Table Grid"/>
    <w:basedOn w:val="a1"/>
    <w:uiPriority w:val="59"/>
    <w:rsid w:val="007558A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774B12"/>
  </w:style>
  <w:style w:type="paragraph" w:styleId="af6">
    <w:name w:val="footnote text"/>
    <w:basedOn w:val="a"/>
    <w:link w:val="af7"/>
    <w:unhideWhenUsed/>
    <w:rsid w:val="006B7CEC"/>
    <w:pPr>
      <w:ind w:firstLine="720"/>
      <w:jc w:val="both"/>
    </w:pPr>
    <w:rPr>
      <w:rFonts w:ascii="Tms Rmn" w:hAnsi="Tms Rmn"/>
      <w:sz w:val="20"/>
      <w:szCs w:val="20"/>
    </w:rPr>
  </w:style>
  <w:style w:type="character" w:customStyle="1" w:styleId="af7">
    <w:name w:val="Текст сноски Знак"/>
    <w:link w:val="af6"/>
    <w:rsid w:val="006B7CEC"/>
    <w:rPr>
      <w:rFonts w:ascii="Tms Rmn" w:hAnsi="Tms Rmn"/>
    </w:rPr>
  </w:style>
  <w:style w:type="paragraph" w:styleId="30">
    <w:name w:val="Body Text Indent 3"/>
    <w:basedOn w:val="a"/>
    <w:link w:val="31"/>
    <w:uiPriority w:val="99"/>
    <w:unhideWhenUsed/>
    <w:rsid w:val="008C1014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uiPriority w:val="99"/>
    <w:rsid w:val="008C1014"/>
    <w:rPr>
      <w:sz w:val="16"/>
      <w:szCs w:val="16"/>
    </w:rPr>
  </w:style>
  <w:style w:type="paragraph" w:styleId="af8">
    <w:name w:val="Balloon Text"/>
    <w:basedOn w:val="a"/>
    <w:link w:val="af9"/>
    <w:uiPriority w:val="99"/>
    <w:semiHidden/>
    <w:unhideWhenUsed/>
    <w:rsid w:val="003F37E1"/>
    <w:rPr>
      <w:rFonts w:ascii="Segoe UI" w:hAnsi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3F37E1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603E6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603E61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rsid w:val="00DF3FEA"/>
    <w:rPr>
      <w:sz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D7D02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styleId="afa">
    <w:name w:val="Strong"/>
    <w:basedOn w:val="a0"/>
    <w:uiPriority w:val="22"/>
    <w:qFormat/>
    <w:rsid w:val="008B482E"/>
    <w:rPr>
      <w:rFonts w:cs="Times New Roman"/>
      <w:b/>
    </w:rPr>
  </w:style>
  <w:style w:type="paragraph" w:styleId="afb">
    <w:name w:val="No Spacing"/>
    <w:uiPriority w:val="1"/>
    <w:qFormat/>
    <w:rsid w:val="00990920"/>
    <w:rPr>
      <w:sz w:val="24"/>
      <w:szCs w:val="24"/>
      <w:lang w:val="en-US" w:eastAsia="en-US"/>
    </w:rPr>
  </w:style>
  <w:style w:type="paragraph" w:customStyle="1" w:styleId="paragraph">
    <w:name w:val="paragraph"/>
    <w:basedOn w:val="a"/>
    <w:rsid w:val="00A21789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A21789"/>
  </w:style>
  <w:style w:type="character" w:customStyle="1" w:styleId="eop">
    <w:name w:val="eop"/>
    <w:basedOn w:val="a0"/>
    <w:rsid w:val="00A217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5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80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92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57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86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7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9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5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93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58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62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20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5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5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0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87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8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07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4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5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26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6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26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2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14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81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8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593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46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7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67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92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59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226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80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5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815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5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3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1CA59-568A-4A8E-A05E-23C2597EC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7</Pages>
  <Words>1937</Words>
  <Characters>11044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МУНИЦИПАЛЬНОГО ОБРАЗОВАНИЯ</vt:lpstr>
    </vt:vector>
  </TitlesOfParts>
  <Company>Romeo1994</Company>
  <LinksUpToDate>false</LinksUpToDate>
  <CharactersWithSpaces>12956</CharactersWithSpaces>
  <SharedDoc>false</SharedDoc>
  <HLinks>
    <vt:vector size="18" baseType="variant"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6750331</vt:i4>
      </vt:variant>
      <vt:variant>
        <vt:i4>6</vt:i4>
      </vt:variant>
      <vt:variant>
        <vt:i4>0</vt:i4>
      </vt:variant>
      <vt:variant>
        <vt:i4>5</vt:i4>
      </vt:variant>
      <vt:variant>
        <vt:lpwstr>http://www.chuna.irkobl.ru/</vt:lpwstr>
      </vt:variant>
      <vt:variant>
        <vt:lpwstr/>
      </vt:variant>
      <vt:variant>
        <vt:i4>65637</vt:i4>
      </vt:variant>
      <vt:variant>
        <vt:i4>3</vt:i4>
      </vt:variant>
      <vt:variant>
        <vt:i4>0</vt:i4>
      </vt:variant>
      <vt:variant>
        <vt:i4>5</vt:i4>
      </vt:variant>
      <vt:variant>
        <vt:lpwstr>mailto:kumi.chunskiy@mail.ru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МУНИЦИПАЛЬНОГО ОБРАЗОВАНИЯ</dc:title>
  <dc:creator>__</dc:creator>
  <cp:lastModifiedBy>Эконом 1</cp:lastModifiedBy>
  <cp:revision>16</cp:revision>
  <cp:lastPrinted>2023-11-30T08:56:00Z</cp:lastPrinted>
  <dcterms:created xsi:type="dcterms:W3CDTF">2024-02-05T04:17:00Z</dcterms:created>
  <dcterms:modified xsi:type="dcterms:W3CDTF">2024-02-05T07:57:00Z</dcterms:modified>
</cp:coreProperties>
</file>