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ЧИНЕТИНСКОГО СЕЛЬСОВЕТА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42CC6" w:rsidRDefault="00342CC6" w:rsidP="00342CC6">
      <w:pPr>
        <w:jc w:val="center"/>
        <w:rPr>
          <w:sz w:val="28"/>
          <w:szCs w:val="28"/>
        </w:rPr>
      </w:pP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342CC6" w:rsidRDefault="00342CC6" w:rsidP="00342CC6">
      <w:pPr>
        <w:jc w:val="center"/>
        <w:rPr>
          <w:b/>
          <w:sz w:val="28"/>
          <w:szCs w:val="28"/>
        </w:rPr>
      </w:pPr>
    </w:p>
    <w:p w:rsidR="00342CC6" w:rsidRDefault="002B69F3" w:rsidP="00342CC6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25.12.2022                  </w:t>
      </w:r>
      <w:r>
        <w:rPr>
          <w:sz w:val="28"/>
          <w:szCs w:val="28"/>
        </w:rPr>
        <w:tab/>
        <w:t>№ 12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2F13BA" w:rsidRPr="005979FC" w:rsidRDefault="002F13BA" w:rsidP="002F13BA">
      <w:pPr>
        <w:jc w:val="both"/>
        <w:rPr>
          <w:sz w:val="28"/>
          <w:szCs w:val="28"/>
        </w:rPr>
      </w:pPr>
    </w:p>
    <w:p w:rsidR="00156F4B" w:rsidRDefault="008742A8" w:rsidP="00D03085">
      <w:pPr>
        <w:rPr>
          <w:sz w:val="28"/>
          <w:szCs w:val="28"/>
        </w:rPr>
      </w:pPr>
      <w:r w:rsidRPr="00D03085">
        <w:rPr>
          <w:sz w:val="28"/>
          <w:szCs w:val="28"/>
        </w:rPr>
        <w:t>О</w:t>
      </w:r>
      <w:r w:rsidR="00156F4B">
        <w:rPr>
          <w:sz w:val="28"/>
          <w:szCs w:val="28"/>
        </w:rPr>
        <w:t>б утверждении  плана работы</w:t>
      </w:r>
    </w:p>
    <w:p w:rsidR="00D03085" w:rsidRDefault="00156F4B" w:rsidP="00D03085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r w:rsidR="008742A8" w:rsidRPr="00D030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D03085">
        <w:rPr>
          <w:sz w:val="28"/>
          <w:szCs w:val="28"/>
        </w:rPr>
        <w:t xml:space="preserve"> </w:t>
      </w:r>
      <w:r w:rsidR="008742A8" w:rsidRP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</w:p>
    <w:p w:rsidR="00156F4B" w:rsidRDefault="00D03085" w:rsidP="00D0308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  <w:r w:rsidR="00156F4B">
        <w:rPr>
          <w:sz w:val="28"/>
          <w:szCs w:val="28"/>
        </w:rPr>
        <w:t xml:space="preserve"> </w:t>
      </w:r>
      <w:r>
        <w:rPr>
          <w:sz w:val="28"/>
          <w:szCs w:val="28"/>
        </w:rPr>
        <w:t>Алтайского края</w:t>
      </w:r>
    </w:p>
    <w:p w:rsidR="00906C3B" w:rsidRPr="00D03085" w:rsidRDefault="00156F4B" w:rsidP="00D03085">
      <w:pPr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2B69F3">
        <w:rPr>
          <w:sz w:val="28"/>
          <w:szCs w:val="28"/>
        </w:rPr>
        <w:t>2024</w:t>
      </w:r>
      <w:r>
        <w:rPr>
          <w:sz w:val="28"/>
          <w:szCs w:val="28"/>
        </w:rPr>
        <w:t xml:space="preserve"> год</w:t>
      </w:r>
    </w:p>
    <w:p w:rsidR="00D03085" w:rsidRDefault="00D03085" w:rsidP="008742A8">
      <w:pPr>
        <w:ind w:firstLine="709"/>
        <w:rPr>
          <w:szCs w:val="28"/>
        </w:rPr>
      </w:pPr>
    </w:p>
    <w:p w:rsidR="008742A8" w:rsidRPr="00D03085" w:rsidRDefault="00156F4B" w:rsidP="005666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8742A8" w:rsidRPr="00D03085">
        <w:rPr>
          <w:sz w:val="28"/>
          <w:szCs w:val="28"/>
        </w:rPr>
        <w:t>В соответств</w:t>
      </w:r>
      <w:r>
        <w:rPr>
          <w:sz w:val="28"/>
          <w:szCs w:val="28"/>
        </w:rPr>
        <w:t xml:space="preserve">ии с </w:t>
      </w:r>
      <w:r w:rsidR="008742A8" w:rsidRPr="00D03085">
        <w:rPr>
          <w:sz w:val="28"/>
          <w:szCs w:val="28"/>
        </w:rPr>
        <w:t xml:space="preserve"> Уставом муниципального образования </w:t>
      </w:r>
      <w:proofErr w:type="spellStart"/>
      <w:r w:rsidR="00D03085">
        <w:rPr>
          <w:sz w:val="28"/>
          <w:szCs w:val="28"/>
        </w:rPr>
        <w:t>Чинетинский</w:t>
      </w:r>
      <w:proofErr w:type="spellEnd"/>
      <w:r w:rsidR="008742A8" w:rsidRPr="00D03085">
        <w:rPr>
          <w:sz w:val="28"/>
          <w:szCs w:val="28"/>
        </w:rPr>
        <w:t xml:space="preserve"> сельсовет </w:t>
      </w:r>
      <w:proofErr w:type="spellStart"/>
      <w:r w:rsidR="008742A8" w:rsidRPr="00D03085">
        <w:rPr>
          <w:sz w:val="28"/>
          <w:szCs w:val="28"/>
        </w:rPr>
        <w:t>Краснощековского</w:t>
      </w:r>
      <w:proofErr w:type="spellEnd"/>
      <w:r w:rsidR="008742A8" w:rsidRPr="00D03085">
        <w:rPr>
          <w:sz w:val="28"/>
          <w:szCs w:val="28"/>
        </w:rPr>
        <w:t xml:space="preserve"> райо</w:t>
      </w:r>
      <w:r w:rsidR="00D03085">
        <w:rPr>
          <w:sz w:val="28"/>
          <w:szCs w:val="28"/>
        </w:rPr>
        <w:t>на Алтайского края</w:t>
      </w:r>
      <w:r w:rsidR="008742A8" w:rsidRPr="00D03085">
        <w:rPr>
          <w:sz w:val="28"/>
          <w:szCs w:val="28"/>
        </w:rPr>
        <w:t>,</w:t>
      </w:r>
      <w:r w:rsidR="00F56B93">
        <w:rPr>
          <w:sz w:val="28"/>
          <w:szCs w:val="28"/>
        </w:rPr>
        <w:t xml:space="preserve"> </w:t>
      </w:r>
      <w:r w:rsidR="00D03085" w:rsidRPr="008C76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Регламентом Совета депутатов 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  <w:r w:rsidR="00F56B93">
        <w:rPr>
          <w:sz w:val="28"/>
          <w:szCs w:val="28"/>
        </w:rPr>
        <w:t xml:space="preserve"> </w:t>
      </w:r>
      <w:proofErr w:type="spellStart"/>
      <w:r w:rsidR="00D03085">
        <w:rPr>
          <w:sz w:val="28"/>
          <w:szCs w:val="28"/>
        </w:rPr>
        <w:t>Краснощековского</w:t>
      </w:r>
      <w:proofErr w:type="spellEnd"/>
      <w:r w:rsidR="00D03085" w:rsidRPr="0031045E">
        <w:rPr>
          <w:sz w:val="28"/>
          <w:szCs w:val="28"/>
        </w:rPr>
        <w:t xml:space="preserve"> района Алтайского края</w:t>
      </w:r>
      <w:r w:rsidR="00D03085">
        <w:rPr>
          <w:sz w:val="28"/>
          <w:szCs w:val="28"/>
        </w:rPr>
        <w:t xml:space="preserve">, утверждённого </w:t>
      </w:r>
      <w:r w:rsidR="00F56B93">
        <w:rPr>
          <w:sz w:val="28"/>
          <w:szCs w:val="28"/>
        </w:rPr>
        <w:t xml:space="preserve">решением Совета депутатов </w:t>
      </w:r>
      <w:proofErr w:type="spellStart"/>
      <w:r w:rsidR="00F56B93">
        <w:rPr>
          <w:sz w:val="28"/>
          <w:szCs w:val="28"/>
        </w:rPr>
        <w:t>Чинет</w:t>
      </w:r>
      <w:r w:rsidR="00D03085">
        <w:rPr>
          <w:sz w:val="28"/>
          <w:szCs w:val="28"/>
        </w:rPr>
        <w:t>инского</w:t>
      </w:r>
      <w:proofErr w:type="spellEnd"/>
      <w:r w:rsidR="00D03085">
        <w:rPr>
          <w:sz w:val="28"/>
          <w:szCs w:val="28"/>
        </w:rPr>
        <w:t xml:space="preserve"> сельсовета </w:t>
      </w:r>
      <w:proofErr w:type="spellStart"/>
      <w:r w:rsidR="00D03085">
        <w:rPr>
          <w:sz w:val="28"/>
          <w:szCs w:val="28"/>
        </w:rPr>
        <w:t>Краснощёковского</w:t>
      </w:r>
      <w:proofErr w:type="spellEnd"/>
      <w:r w:rsidR="00D03085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от 19.06.2017 № 11</w:t>
      </w:r>
      <w:r w:rsidR="005A1E38">
        <w:rPr>
          <w:sz w:val="28"/>
          <w:szCs w:val="28"/>
        </w:rPr>
        <w:t xml:space="preserve"> (с изменениями от 17.11.2021 № 16)</w:t>
      </w:r>
      <w:r>
        <w:rPr>
          <w:sz w:val="28"/>
          <w:szCs w:val="28"/>
        </w:rPr>
        <w:t xml:space="preserve">, на основании  предложения прокуратуры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 включении в план</w:t>
      </w:r>
      <w:proofErr w:type="gramEnd"/>
      <w:r>
        <w:rPr>
          <w:sz w:val="28"/>
          <w:szCs w:val="28"/>
        </w:rPr>
        <w:t xml:space="preserve"> пр</w:t>
      </w:r>
      <w:r w:rsidR="002B69F3">
        <w:rPr>
          <w:sz w:val="28"/>
          <w:szCs w:val="28"/>
        </w:rPr>
        <w:t>авотворческой деятельности от 15.12.2023 № 02-12-2023</w:t>
      </w:r>
      <w:r w:rsidR="00124346">
        <w:rPr>
          <w:sz w:val="28"/>
          <w:szCs w:val="28"/>
        </w:rPr>
        <w:t xml:space="preserve"> </w:t>
      </w:r>
      <w:r w:rsidR="008742A8" w:rsidRPr="00D03085">
        <w:rPr>
          <w:sz w:val="28"/>
          <w:szCs w:val="28"/>
        </w:rPr>
        <w:t xml:space="preserve"> Совет деп</w:t>
      </w:r>
      <w:r w:rsidR="00124346">
        <w:rPr>
          <w:sz w:val="28"/>
          <w:szCs w:val="28"/>
        </w:rPr>
        <w:t xml:space="preserve">утатов </w:t>
      </w:r>
      <w:proofErr w:type="spellStart"/>
      <w:r w:rsidR="00124346">
        <w:rPr>
          <w:sz w:val="28"/>
          <w:szCs w:val="28"/>
        </w:rPr>
        <w:t>Чинетинского</w:t>
      </w:r>
      <w:proofErr w:type="spellEnd"/>
      <w:r w:rsidR="00124346">
        <w:rPr>
          <w:sz w:val="28"/>
          <w:szCs w:val="28"/>
        </w:rPr>
        <w:t xml:space="preserve"> сельсовета </w:t>
      </w:r>
      <w:proofErr w:type="spellStart"/>
      <w:r w:rsidR="00124346">
        <w:rPr>
          <w:sz w:val="28"/>
          <w:szCs w:val="28"/>
        </w:rPr>
        <w:t>Краснощековского</w:t>
      </w:r>
      <w:proofErr w:type="spellEnd"/>
      <w:r w:rsidR="00124346">
        <w:rPr>
          <w:sz w:val="28"/>
          <w:szCs w:val="28"/>
        </w:rPr>
        <w:t xml:space="preserve"> района </w:t>
      </w:r>
      <w:r w:rsidR="008742A8" w:rsidRPr="00D03085">
        <w:rPr>
          <w:sz w:val="28"/>
          <w:szCs w:val="28"/>
        </w:rPr>
        <w:t>Алтайского</w:t>
      </w:r>
      <w:r w:rsidR="00124346">
        <w:rPr>
          <w:sz w:val="28"/>
          <w:szCs w:val="28"/>
        </w:rPr>
        <w:t xml:space="preserve"> края решил:  </w:t>
      </w:r>
    </w:p>
    <w:p w:rsidR="00124346" w:rsidRDefault="00124346" w:rsidP="008742A8">
      <w:pPr>
        <w:shd w:val="clear" w:color="auto" w:fill="FFFFFF"/>
        <w:ind w:left="709"/>
        <w:rPr>
          <w:sz w:val="28"/>
          <w:szCs w:val="28"/>
        </w:rPr>
      </w:pPr>
    </w:p>
    <w:p w:rsidR="008742A8" w:rsidRPr="003B5B5D" w:rsidRDefault="00124346" w:rsidP="003B5B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156F4B">
        <w:rPr>
          <w:sz w:val="28"/>
          <w:szCs w:val="28"/>
        </w:rPr>
        <w:t xml:space="preserve">Утвердить план работы Совета депутатов </w:t>
      </w:r>
      <w:proofErr w:type="spellStart"/>
      <w:r w:rsidR="00156F4B">
        <w:rPr>
          <w:sz w:val="28"/>
          <w:szCs w:val="28"/>
        </w:rPr>
        <w:t>Чинетинского</w:t>
      </w:r>
      <w:proofErr w:type="spellEnd"/>
      <w:r w:rsidR="00156F4B">
        <w:rPr>
          <w:sz w:val="28"/>
          <w:szCs w:val="28"/>
        </w:rPr>
        <w:t xml:space="preserve"> сельсовета </w:t>
      </w:r>
      <w:proofErr w:type="spellStart"/>
      <w:r w:rsidR="00156F4B">
        <w:rPr>
          <w:sz w:val="28"/>
          <w:szCs w:val="28"/>
        </w:rPr>
        <w:t>Краснощёковског</w:t>
      </w:r>
      <w:r w:rsidR="002B69F3">
        <w:rPr>
          <w:sz w:val="28"/>
          <w:szCs w:val="28"/>
        </w:rPr>
        <w:t>о</w:t>
      </w:r>
      <w:proofErr w:type="spellEnd"/>
      <w:r w:rsidR="002B69F3">
        <w:rPr>
          <w:sz w:val="28"/>
          <w:szCs w:val="28"/>
        </w:rPr>
        <w:t xml:space="preserve"> района Алтайского края на 2024</w:t>
      </w:r>
      <w:r w:rsidR="00156F4B">
        <w:rPr>
          <w:sz w:val="28"/>
          <w:szCs w:val="28"/>
        </w:rPr>
        <w:t xml:space="preserve"> год (прилагается) </w:t>
      </w:r>
    </w:p>
    <w:p w:rsidR="00124346" w:rsidRDefault="003B5B5D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124346" w:rsidRPr="005979FC">
        <w:rPr>
          <w:sz w:val="28"/>
          <w:szCs w:val="28"/>
        </w:rPr>
        <w:t xml:space="preserve">.Принятое решение обнародовать в установленном Уставом муниципального образования </w:t>
      </w:r>
      <w:proofErr w:type="spellStart"/>
      <w:r w:rsidR="00124346" w:rsidRPr="005979FC">
        <w:rPr>
          <w:sz w:val="28"/>
          <w:szCs w:val="28"/>
        </w:rPr>
        <w:t>Чинетинский</w:t>
      </w:r>
      <w:proofErr w:type="spellEnd"/>
      <w:r w:rsidR="00124346" w:rsidRPr="005979FC">
        <w:rPr>
          <w:sz w:val="28"/>
          <w:szCs w:val="28"/>
        </w:rPr>
        <w:t xml:space="preserve"> сельсовет </w:t>
      </w:r>
      <w:proofErr w:type="spellStart"/>
      <w:r w:rsidR="00124346" w:rsidRPr="005979FC">
        <w:rPr>
          <w:sz w:val="28"/>
          <w:szCs w:val="28"/>
        </w:rPr>
        <w:t>Краснощёковского</w:t>
      </w:r>
      <w:proofErr w:type="spellEnd"/>
      <w:r w:rsidR="00124346" w:rsidRPr="005979FC">
        <w:rPr>
          <w:sz w:val="28"/>
          <w:szCs w:val="28"/>
        </w:rPr>
        <w:t xml:space="preserve"> района Алтайского края порядке.</w:t>
      </w:r>
    </w:p>
    <w:p w:rsidR="003B5B5D" w:rsidRPr="005979FC" w:rsidRDefault="003B5B5D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                                  </w:t>
      </w:r>
      <w:proofErr w:type="spellStart"/>
      <w:r w:rsidRPr="005979FC">
        <w:rPr>
          <w:sz w:val="28"/>
          <w:szCs w:val="28"/>
        </w:rPr>
        <w:t>А.А.Сухно</w:t>
      </w:r>
      <w:proofErr w:type="spellEnd"/>
    </w:p>
    <w:p w:rsidR="007F0DC9" w:rsidRDefault="007F0DC9" w:rsidP="007F0DC9">
      <w:pPr>
        <w:rPr>
          <w:sz w:val="28"/>
          <w:szCs w:val="28"/>
        </w:rPr>
      </w:pPr>
    </w:p>
    <w:p w:rsidR="00D92B34" w:rsidRPr="005979FC" w:rsidRDefault="00D92B34" w:rsidP="007F0DC9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3B5B5D" w:rsidRDefault="003B5B5D" w:rsidP="003B5B5D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 Алтайского края </w:t>
      </w:r>
    </w:p>
    <w:p w:rsidR="003B5B5D" w:rsidRPr="003B5B5D" w:rsidRDefault="002B69F3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t>от 25.12.2022 № 12</w:t>
      </w:r>
    </w:p>
    <w:p w:rsidR="003B5B5D" w:rsidRDefault="003B5B5D" w:rsidP="003B5B5D">
      <w:pPr>
        <w:jc w:val="center"/>
        <w:rPr>
          <w:sz w:val="28"/>
          <w:szCs w:val="28"/>
        </w:rPr>
      </w:pPr>
    </w:p>
    <w:p w:rsidR="00212C44" w:rsidRDefault="00212C44" w:rsidP="003B5B5D">
      <w:pPr>
        <w:jc w:val="center"/>
        <w:rPr>
          <w:sz w:val="28"/>
          <w:szCs w:val="28"/>
        </w:rPr>
      </w:pPr>
    </w:p>
    <w:p w:rsidR="003B5B5D" w:rsidRPr="003B5B5D" w:rsidRDefault="003B5B5D" w:rsidP="003B5B5D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>ПЛАН     РАБОТЫ</w:t>
      </w:r>
    </w:p>
    <w:p w:rsidR="003B5B5D" w:rsidRPr="003B5B5D" w:rsidRDefault="003B5B5D" w:rsidP="003B5B5D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</w:t>
      </w:r>
      <w:r w:rsidRPr="003B5B5D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6551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B69F3">
        <w:rPr>
          <w:sz w:val="28"/>
          <w:szCs w:val="28"/>
        </w:rPr>
        <w:t xml:space="preserve">  на 2024</w:t>
      </w:r>
      <w:r w:rsidRPr="003B5B5D">
        <w:rPr>
          <w:sz w:val="28"/>
          <w:szCs w:val="28"/>
        </w:rPr>
        <w:t xml:space="preserve"> год.</w:t>
      </w:r>
    </w:p>
    <w:p w:rsidR="003B5B5D" w:rsidRPr="003B5B5D" w:rsidRDefault="003B5B5D" w:rsidP="003B5B5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708"/>
        <w:gridCol w:w="2059"/>
        <w:gridCol w:w="2210"/>
      </w:tblGrid>
      <w:tr w:rsidR="003B5B5D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3B5B5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gramStart"/>
            <w:r w:rsidRPr="003B5B5D">
              <w:rPr>
                <w:sz w:val="28"/>
                <w:szCs w:val="28"/>
              </w:rPr>
              <w:t>Ответственный</w:t>
            </w:r>
            <w:proofErr w:type="gramEnd"/>
            <w:r w:rsidRPr="003B5B5D">
              <w:rPr>
                <w:sz w:val="28"/>
                <w:szCs w:val="28"/>
              </w:rPr>
              <w:t xml:space="preserve"> за подготовку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66646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Отчет </w:t>
            </w:r>
            <w:r w:rsidR="002B69F3">
              <w:rPr>
                <w:sz w:val="28"/>
                <w:szCs w:val="28"/>
              </w:rPr>
              <w:t>и</w:t>
            </w:r>
            <w:proofErr w:type="gramStart"/>
            <w:r w:rsidR="002B69F3">
              <w:rPr>
                <w:sz w:val="28"/>
                <w:szCs w:val="28"/>
              </w:rPr>
              <w:t>.о</w:t>
            </w:r>
            <w:proofErr w:type="gramEnd"/>
            <w:r w:rsidR="002B69F3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главы Администрации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 о деятельности Администрации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="00566646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сельсовета по социально-экономическому развитию МО </w:t>
            </w:r>
            <w:proofErr w:type="spellStart"/>
            <w:r w:rsidR="002B69F3">
              <w:rPr>
                <w:sz w:val="28"/>
                <w:szCs w:val="28"/>
              </w:rPr>
              <w:t>Чинетинский</w:t>
            </w:r>
            <w:proofErr w:type="spellEnd"/>
            <w:r w:rsidR="002B69F3">
              <w:rPr>
                <w:sz w:val="28"/>
                <w:szCs w:val="28"/>
              </w:rPr>
              <w:t xml:space="preserve"> сельсовет за 2023</w:t>
            </w:r>
            <w:r w:rsidRPr="003B5B5D">
              <w:rPr>
                <w:sz w:val="28"/>
                <w:szCs w:val="28"/>
              </w:rPr>
              <w:t xml:space="preserve"> год и задачах на</w:t>
            </w:r>
            <w:r w:rsidR="002B69F3">
              <w:rPr>
                <w:sz w:val="28"/>
                <w:szCs w:val="28"/>
              </w:rPr>
              <w:t xml:space="preserve"> 2024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2B69F3" w:rsidP="005A1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лавы</w:t>
            </w:r>
            <w:r w:rsidR="005A1E38" w:rsidRPr="003B5B5D">
              <w:rPr>
                <w:sz w:val="28"/>
                <w:szCs w:val="28"/>
              </w:rPr>
              <w:t xml:space="preserve"> Администрации</w:t>
            </w:r>
          </w:p>
          <w:p w:rsidR="005A1E38" w:rsidRPr="003B5B5D" w:rsidRDefault="005A1E38" w:rsidP="005A1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55B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Информация главы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 о выполнении плана работы Сов</w:t>
            </w:r>
            <w:r>
              <w:rPr>
                <w:sz w:val="28"/>
                <w:szCs w:val="28"/>
              </w:rPr>
              <w:t>ета депутатов</w:t>
            </w:r>
            <w:r w:rsidR="00566646">
              <w:rPr>
                <w:sz w:val="28"/>
                <w:szCs w:val="28"/>
              </w:rPr>
              <w:t xml:space="preserve"> </w:t>
            </w:r>
            <w:proofErr w:type="spellStart"/>
            <w:r w:rsidR="00566646">
              <w:rPr>
                <w:sz w:val="28"/>
                <w:szCs w:val="28"/>
              </w:rPr>
              <w:t>Чинетинского</w:t>
            </w:r>
            <w:proofErr w:type="spellEnd"/>
            <w:r w:rsidR="002B69F3">
              <w:rPr>
                <w:sz w:val="28"/>
                <w:szCs w:val="28"/>
              </w:rPr>
              <w:t xml:space="preserve"> сельсовета за 2023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  <w:p w:rsidR="005A1E38" w:rsidRPr="003B5B5D" w:rsidRDefault="002B69F3" w:rsidP="00C60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 </w:t>
            </w:r>
            <w:proofErr w:type="gramStart"/>
            <w:r>
              <w:rPr>
                <w:sz w:val="28"/>
                <w:szCs w:val="28"/>
              </w:rPr>
              <w:t>задачах</w:t>
            </w:r>
            <w:proofErr w:type="gramEnd"/>
            <w:r>
              <w:rPr>
                <w:sz w:val="28"/>
                <w:szCs w:val="28"/>
              </w:rPr>
              <w:t xml:space="preserve"> на 2024</w:t>
            </w:r>
            <w:r w:rsidR="005A1E38"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</w:p>
        </w:tc>
      </w:tr>
      <w:tr w:rsidR="005A1E38" w:rsidRPr="003B5B5D" w:rsidTr="00212C44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55B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Приведение </w:t>
            </w:r>
            <w:r w:rsidRPr="003B5B5D">
              <w:rPr>
                <w:sz w:val="28"/>
                <w:szCs w:val="28"/>
              </w:rPr>
              <w:t xml:space="preserve">  Устав</w:t>
            </w:r>
            <w:r>
              <w:rPr>
                <w:sz w:val="28"/>
                <w:szCs w:val="28"/>
              </w:rPr>
              <w:t>а</w:t>
            </w:r>
            <w:r w:rsidRPr="003B5B5D">
              <w:rPr>
                <w:sz w:val="28"/>
                <w:szCs w:val="28"/>
              </w:rPr>
              <w:t xml:space="preserve"> муниципального образования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 </w:t>
            </w:r>
            <w:proofErr w:type="spellStart"/>
            <w:r w:rsidRPr="003B5B5D">
              <w:rPr>
                <w:sz w:val="28"/>
                <w:szCs w:val="28"/>
              </w:rPr>
              <w:t>Краснощёковского</w:t>
            </w:r>
            <w:proofErr w:type="spellEnd"/>
            <w:r w:rsidRPr="003B5B5D">
              <w:rPr>
                <w:sz w:val="28"/>
                <w:szCs w:val="28"/>
              </w:rPr>
              <w:t xml:space="preserve"> района Алтайского края</w:t>
            </w:r>
            <w:r>
              <w:rPr>
                <w:sz w:val="28"/>
                <w:szCs w:val="28"/>
              </w:rPr>
              <w:t xml:space="preserve"> в соответствие с действующим законодательством в связи с его </w:t>
            </w:r>
            <w:r w:rsidR="00566646">
              <w:rPr>
                <w:sz w:val="28"/>
                <w:szCs w:val="28"/>
              </w:rPr>
              <w:t xml:space="preserve">изменениями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2B69F3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01.04</w:t>
            </w:r>
            <w:r w:rsidR="005A55BC">
              <w:rPr>
                <w:sz w:val="28"/>
                <w:szCs w:val="28"/>
              </w:rPr>
              <w:t xml:space="preserve">.2023 и далее </w:t>
            </w:r>
            <w:r w:rsidR="005A1E38">
              <w:rPr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rPr>
          <w:trHeight w:val="8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55B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Отчет об исполнении бюджета МО </w:t>
            </w:r>
            <w:proofErr w:type="spellStart"/>
            <w:r w:rsidR="002B69F3">
              <w:rPr>
                <w:sz w:val="28"/>
                <w:szCs w:val="28"/>
              </w:rPr>
              <w:t>Чинетинский</w:t>
            </w:r>
            <w:proofErr w:type="spellEnd"/>
            <w:r w:rsidR="002B69F3">
              <w:rPr>
                <w:sz w:val="28"/>
                <w:szCs w:val="28"/>
              </w:rPr>
              <w:t xml:space="preserve"> сельсовет за 2023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бюджету и финансам,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  <w:p w:rsidR="005A1E38" w:rsidRPr="003B5B5D" w:rsidRDefault="005A1E38" w:rsidP="000E1137">
            <w:pPr>
              <w:rPr>
                <w:sz w:val="28"/>
                <w:szCs w:val="28"/>
              </w:rPr>
            </w:pP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C80B32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месячника по благоустройству, озеленению и санитарной очистке двор</w:t>
            </w:r>
            <w:r>
              <w:rPr>
                <w:sz w:val="28"/>
                <w:szCs w:val="28"/>
              </w:rPr>
              <w:t>ов, улиц, приусадебных участков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Комиссия по </w:t>
            </w:r>
            <w:r>
              <w:rPr>
                <w:sz w:val="28"/>
                <w:szCs w:val="28"/>
              </w:rPr>
              <w:t xml:space="preserve">социальным вопросам,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C80B32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 </w:t>
            </w:r>
            <w:r w:rsidR="002B69F3">
              <w:rPr>
                <w:sz w:val="28"/>
                <w:szCs w:val="28"/>
              </w:rPr>
              <w:t xml:space="preserve">проведении собраний </w:t>
            </w:r>
            <w:r w:rsidRPr="003B5B5D">
              <w:rPr>
                <w:sz w:val="28"/>
                <w:szCs w:val="28"/>
              </w:rPr>
              <w:t xml:space="preserve">граждан на </w:t>
            </w:r>
            <w:r w:rsidRPr="003B5B5D">
              <w:rPr>
                <w:sz w:val="28"/>
                <w:szCs w:val="28"/>
              </w:rPr>
              <w:lastRenderedPageBreak/>
              <w:t>территории</w:t>
            </w:r>
            <w:r>
              <w:rPr>
                <w:sz w:val="28"/>
                <w:szCs w:val="28"/>
              </w:rPr>
              <w:t xml:space="preserve"> МО 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 сельсовет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Глава </w:t>
            </w:r>
            <w:r w:rsidRPr="003B5B5D">
              <w:rPr>
                <w:sz w:val="28"/>
                <w:szCs w:val="28"/>
              </w:rPr>
              <w:lastRenderedPageBreak/>
              <w:t>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C80B32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пожарной безопасности на территории МО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 в весенне-</w:t>
            </w:r>
            <w:r w:rsidR="002B69F3">
              <w:rPr>
                <w:sz w:val="28"/>
                <w:szCs w:val="28"/>
              </w:rPr>
              <w:t xml:space="preserve">летний пожароопасный период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9117D7" w:rsidRPr="003B5B5D" w:rsidTr="00212C4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7D7" w:rsidRDefault="00C80B32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7D7" w:rsidRPr="003B5B5D" w:rsidRDefault="009117D7" w:rsidP="002B39C0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пожарной безопасности на территории МО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 в о</w:t>
            </w:r>
            <w:r>
              <w:rPr>
                <w:sz w:val="28"/>
                <w:szCs w:val="28"/>
              </w:rPr>
              <w:t xml:space="preserve">сенний пожароопасный период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7D7" w:rsidRPr="003B5B5D" w:rsidRDefault="009117D7" w:rsidP="002B39C0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7D7" w:rsidRDefault="009117D7" w:rsidP="002B39C0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9117D7" w:rsidRPr="003B5B5D" w:rsidRDefault="009117D7" w:rsidP="002B39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C80B32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Комиссия по социальным вопросам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80B32">
              <w:rPr>
                <w:sz w:val="28"/>
                <w:szCs w:val="28"/>
              </w:rPr>
              <w:t>0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работе депутатов на округах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Депутаты Совета депутатов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C80B32">
              <w:rPr>
                <w:sz w:val="28"/>
                <w:szCs w:val="28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бюджете МО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2B69F3">
              <w:rPr>
                <w:sz w:val="28"/>
                <w:szCs w:val="28"/>
              </w:rPr>
              <w:t>сельсовет на 2025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212C4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A1E38" w:rsidRPr="003B5B5D">
              <w:rPr>
                <w:sz w:val="28"/>
                <w:szCs w:val="28"/>
              </w:rPr>
              <w:t>екабрь</w:t>
            </w:r>
          </w:p>
          <w:p w:rsidR="00212C44" w:rsidRDefault="00212C44" w:rsidP="000E1137">
            <w:pPr>
              <w:rPr>
                <w:sz w:val="28"/>
                <w:szCs w:val="28"/>
              </w:rPr>
            </w:pPr>
          </w:p>
          <w:p w:rsidR="00212C44" w:rsidRPr="003B5B5D" w:rsidRDefault="00212C44" w:rsidP="000E1137">
            <w:pPr>
              <w:rPr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Комиссия по бюджету и финансам, Глава Администрации сельсовета</w:t>
            </w:r>
          </w:p>
          <w:p w:rsidR="00212C44" w:rsidRPr="003B5B5D" w:rsidRDefault="00212C44" w:rsidP="000E1137">
            <w:pPr>
              <w:rPr>
                <w:sz w:val="28"/>
                <w:szCs w:val="28"/>
              </w:rPr>
            </w:pP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C80B32"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</w:t>
            </w:r>
            <w:r w:rsidR="002B69F3">
              <w:rPr>
                <w:sz w:val="28"/>
                <w:szCs w:val="28"/>
              </w:rPr>
              <w:t xml:space="preserve"> работы Совета депутатов на 2025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80B32"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Принятие нормативно-правовых актов</w:t>
            </w:r>
            <w:r w:rsidR="00212C44">
              <w:rPr>
                <w:sz w:val="28"/>
                <w:szCs w:val="28"/>
              </w:rPr>
              <w:t xml:space="preserve"> и внесение изменений в </w:t>
            </w:r>
            <w:proofErr w:type="gramStart"/>
            <w:r w:rsidR="00212C44">
              <w:rPr>
                <w:sz w:val="28"/>
                <w:szCs w:val="28"/>
              </w:rPr>
              <w:t>действующие</w:t>
            </w:r>
            <w:proofErr w:type="gramEnd"/>
            <w:r w:rsidR="00212C44">
              <w:rPr>
                <w:sz w:val="28"/>
                <w:szCs w:val="28"/>
              </w:rPr>
              <w:t xml:space="preserve"> в </w:t>
            </w:r>
            <w:r w:rsidRPr="003B5B5D">
              <w:rPr>
                <w:sz w:val="28"/>
                <w:szCs w:val="28"/>
              </w:rPr>
              <w:t>соответствии с действующим законодательством.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</w:tbl>
    <w:p w:rsidR="003B5B5D" w:rsidRPr="003B5B5D" w:rsidRDefault="003B5B5D" w:rsidP="003B5B5D">
      <w:pPr>
        <w:rPr>
          <w:sz w:val="28"/>
          <w:szCs w:val="28"/>
        </w:rPr>
      </w:pPr>
    </w:p>
    <w:p w:rsidR="00906C3B" w:rsidRPr="003B5B5D" w:rsidRDefault="00906C3B" w:rsidP="00906C3B">
      <w:pPr>
        <w:rPr>
          <w:sz w:val="28"/>
          <w:szCs w:val="28"/>
        </w:rPr>
      </w:pPr>
    </w:p>
    <w:sectPr w:rsidR="00906C3B" w:rsidRPr="003B5B5D" w:rsidSect="00A84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4346"/>
    <w:rsid w:val="001245E0"/>
    <w:rsid w:val="001275BB"/>
    <w:rsid w:val="00143775"/>
    <w:rsid w:val="001463A0"/>
    <w:rsid w:val="00150226"/>
    <w:rsid w:val="00150E60"/>
    <w:rsid w:val="00155F25"/>
    <w:rsid w:val="00156F4B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2C44"/>
    <w:rsid w:val="002155C3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69F3"/>
    <w:rsid w:val="002B7063"/>
    <w:rsid w:val="002B7227"/>
    <w:rsid w:val="002C669D"/>
    <w:rsid w:val="002D2A5D"/>
    <w:rsid w:val="002D44DE"/>
    <w:rsid w:val="002F13BA"/>
    <w:rsid w:val="002F65D1"/>
    <w:rsid w:val="0031004C"/>
    <w:rsid w:val="003373EB"/>
    <w:rsid w:val="00342CC6"/>
    <w:rsid w:val="00352684"/>
    <w:rsid w:val="00355382"/>
    <w:rsid w:val="00356710"/>
    <w:rsid w:val="003653A8"/>
    <w:rsid w:val="00370FEA"/>
    <w:rsid w:val="00386497"/>
    <w:rsid w:val="00391C86"/>
    <w:rsid w:val="0039647C"/>
    <w:rsid w:val="003A54D7"/>
    <w:rsid w:val="003B2217"/>
    <w:rsid w:val="003B5B5D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B22B1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66646"/>
    <w:rsid w:val="00572C0A"/>
    <w:rsid w:val="005815D4"/>
    <w:rsid w:val="00582386"/>
    <w:rsid w:val="005867AB"/>
    <w:rsid w:val="00591297"/>
    <w:rsid w:val="005979FC"/>
    <w:rsid w:val="005A1E38"/>
    <w:rsid w:val="005A310A"/>
    <w:rsid w:val="005A3937"/>
    <w:rsid w:val="005A55BC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12D13"/>
    <w:rsid w:val="00613000"/>
    <w:rsid w:val="00625B51"/>
    <w:rsid w:val="00632ABC"/>
    <w:rsid w:val="00646D6E"/>
    <w:rsid w:val="006551CB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559F1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2A8"/>
    <w:rsid w:val="00874FA3"/>
    <w:rsid w:val="0087515F"/>
    <w:rsid w:val="00885833"/>
    <w:rsid w:val="0089511D"/>
    <w:rsid w:val="00896D7C"/>
    <w:rsid w:val="008A54B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117D7"/>
    <w:rsid w:val="00915B8D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09CE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47EA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1E0F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B3C79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601A9"/>
    <w:rsid w:val="00C67A10"/>
    <w:rsid w:val="00C70604"/>
    <w:rsid w:val="00C80B32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CF04A6"/>
    <w:rsid w:val="00D03085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92B34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47518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56B93"/>
    <w:rsid w:val="00F6273B"/>
    <w:rsid w:val="00F65801"/>
    <w:rsid w:val="00F72DF2"/>
    <w:rsid w:val="00F744CE"/>
    <w:rsid w:val="00F93AA5"/>
    <w:rsid w:val="00FA0858"/>
    <w:rsid w:val="00FB79C8"/>
    <w:rsid w:val="00FC6405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3628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RePack by SPecialiST</cp:lastModifiedBy>
  <cp:revision>51</cp:revision>
  <cp:lastPrinted>2023-12-28T10:58:00Z</cp:lastPrinted>
  <dcterms:created xsi:type="dcterms:W3CDTF">2017-10-05T12:24:00Z</dcterms:created>
  <dcterms:modified xsi:type="dcterms:W3CDTF">2023-12-28T11:12:00Z</dcterms:modified>
</cp:coreProperties>
</file>