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34" w:rsidRPr="005979FC" w:rsidRDefault="00D92B34" w:rsidP="007F0DC9">
      <w:pPr>
        <w:rPr>
          <w:sz w:val="28"/>
          <w:szCs w:val="28"/>
        </w:rPr>
      </w:pPr>
    </w:p>
    <w:p w:rsidR="00215770" w:rsidRPr="00CF316D" w:rsidRDefault="00215770" w:rsidP="00215770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Pr="00CF316D" w:rsidRDefault="00215770" w:rsidP="00215770">
      <w:pPr>
        <w:pStyle w:val="a7"/>
        <w:jc w:val="center"/>
        <w:rPr>
          <w:sz w:val="28"/>
          <w:szCs w:val="28"/>
        </w:rPr>
      </w:pPr>
      <w:r w:rsidRPr="00CF316D">
        <w:rPr>
          <w:sz w:val="28"/>
          <w:szCs w:val="28"/>
        </w:rPr>
        <w:t>ПОСТАНОВЛЕНИЕ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Default="00215770" w:rsidP="00215770">
      <w:pPr>
        <w:pStyle w:val="a7"/>
        <w:rPr>
          <w:sz w:val="28"/>
          <w:szCs w:val="28"/>
        </w:rPr>
      </w:pPr>
      <w:r w:rsidRPr="00CF316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F316D">
        <w:rPr>
          <w:sz w:val="28"/>
          <w:szCs w:val="28"/>
        </w:rPr>
        <w:t xml:space="preserve"> </w:t>
      </w:r>
      <w:r w:rsidR="007C0902">
        <w:rPr>
          <w:sz w:val="28"/>
          <w:szCs w:val="28"/>
        </w:rPr>
        <w:softHyphen/>
      </w:r>
      <w:r w:rsidR="007C0902">
        <w:rPr>
          <w:sz w:val="28"/>
          <w:szCs w:val="28"/>
        </w:rPr>
        <w:softHyphen/>
      </w:r>
      <w:r w:rsidR="007C0902">
        <w:rPr>
          <w:sz w:val="28"/>
          <w:szCs w:val="28"/>
        </w:rPr>
        <w:softHyphen/>
      </w:r>
      <w:r w:rsidR="007C0902">
        <w:rPr>
          <w:sz w:val="28"/>
          <w:szCs w:val="28"/>
        </w:rPr>
        <w:softHyphen/>
        <w:t xml:space="preserve">20.12.2023 </w:t>
      </w:r>
      <w:r>
        <w:rPr>
          <w:sz w:val="28"/>
          <w:szCs w:val="28"/>
        </w:rPr>
        <w:t xml:space="preserve"> г.  </w:t>
      </w:r>
      <w:bookmarkStart w:id="0" w:name="_GoBack"/>
      <w:bookmarkEnd w:id="0"/>
      <w:r w:rsidR="007C0902">
        <w:rPr>
          <w:sz w:val="28"/>
          <w:szCs w:val="28"/>
        </w:rPr>
        <w:t>№ 35</w:t>
      </w:r>
      <w:r w:rsidRPr="00CF316D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CF316D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Маралиха</w:t>
      </w:r>
      <w:proofErr w:type="spellEnd"/>
    </w:p>
    <w:p w:rsidR="00215770" w:rsidRDefault="00215770" w:rsidP="00215770">
      <w:pPr>
        <w:pStyle w:val="a7"/>
        <w:rPr>
          <w:sz w:val="28"/>
          <w:szCs w:val="28"/>
        </w:rPr>
      </w:pPr>
    </w:p>
    <w:p w:rsidR="00215770" w:rsidRDefault="00215770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proofErr w:type="gramStart"/>
      <w:r>
        <w:rPr>
          <w:sz w:val="28"/>
          <w:szCs w:val="28"/>
        </w:rPr>
        <w:t>правотворческой</w:t>
      </w:r>
      <w:proofErr w:type="gramEnd"/>
    </w:p>
    <w:p w:rsidR="00215770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деятельности Администрации </w:t>
      </w:r>
      <w:proofErr w:type="spellStart"/>
      <w:r>
        <w:rPr>
          <w:sz w:val="28"/>
          <w:szCs w:val="28"/>
        </w:rPr>
        <w:t>Маралихинского</w:t>
      </w:r>
      <w:proofErr w:type="spellEnd"/>
    </w:p>
    <w:p w:rsidR="00800A3C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</w:t>
      </w:r>
    </w:p>
    <w:p w:rsidR="00800A3C" w:rsidRPr="00CF316D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r w:rsidR="007C0902">
        <w:rPr>
          <w:sz w:val="28"/>
          <w:szCs w:val="28"/>
        </w:rPr>
        <w:t xml:space="preserve"> на 2024</w:t>
      </w:r>
      <w:r w:rsidR="00D04CB6">
        <w:rPr>
          <w:sz w:val="28"/>
          <w:szCs w:val="28"/>
        </w:rPr>
        <w:t xml:space="preserve"> год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215770" w:rsidRDefault="00215770" w:rsidP="00215770">
      <w:pPr>
        <w:pStyle w:val="211"/>
        <w:shd w:val="clear" w:color="auto" w:fill="auto"/>
        <w:spacing w:before="0" w:after="0" w:line="298" w:lineRule="exact"/>
        <w:ind w:firstLine="560"/>
        <w:rPr>
          <w:b/>
          <w:sz w:val="28"/>
          <w:szCs w:val="28"/>
        </w:rPr>
      </w:pPr>
      <w:r>
        <w:rPr>
          <w:sz w:val="28"/>
          <w:szCs w:val="28"/>
        </w:rPr>
        <w:tab/>
        <w:t>С целью совершенствования работы по формиро</w:t>
      </w:r>
      <w:r w:rsidR="00F42CFB">
        <w:rPr>
          <w:sz w:val="28"/>
          <w:szCs w:val="28"/>
        </w:rPr>
        <w:t>ванию нормативно-п</w:t>
      </w:r>
      <w:r w:rsidR="00800A3C">
        <w:rPr>
          <w:sz w:val="28"/>
          <w:szCs w:val="28"/>
        </w:rPr>
        <w:t>равовой базы органов местного са</w:t>
      </w:r>
      <w:r w:rsidR="00F42CFB">
        <w:rPr>
          <w:sz w:val="28"/>
          <w:szCs w:val="28"/>
        </w:rPr>
        <w:t xml:space="preserve">моуправления МО </w:t>
      </w:r>
      <w:proofErr w:type="spellStart"/>
      <w:r w:rsidR="00F42CFB">
        <w:rPr>
          <w:sz w:val="28"/>
          <w:szCs w:val="28"/>
        </w:rPr>
        <w:t>Маралихинский</w:t>
      </w:r>
      <w:proofErr w:type="spellEnd"/>
      <w:r w:rsidR="00F42CFB">
        <w:rPr>
          <w:sz w:val="28"/>
          <w:szCs w:val="28"/>
        </w:rPr>
        <w:t xml:space="preserve"> сельсовет </w:t>
      </w:r>
      <w:proofErr w:type="spellStart"/>
      <w:r w:rsidR="00F42CFB">
        <w:rPr>
          <w:sz w:val="28"/>
          <w:szCs w:val="28"/>
        </w:rPr>
        <w:t>Краснощековского</w:t>
      </w:r>
      <w:proofErr w:type="spellEnd"/>
      <w:r w:rsidR="00F42CFB">
        <w:rPr>
          <w:sz w:val="28"/>
          <w:szCs w:val="28"/>
        </w:rPr>
        <w:t xml:space="preserve"> района Алтайского края</w:t>
      </w:r>
      <w:proofErr w:type="gramStart"/>
      <w:r w:rsidR="00F42CFB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соответствии со статьями 43 - 48 Федерального закона от 06 октября 2003 года № 131-ФЗ «Об общих принципах организации местного самоуправления в Российской </w:t>
      </w:r>
      <w:r w:rsidR="00F42CFB">
        <w:rPr>
          <w:sz w:val="28"/>
          <w:szCs w:val="28"/>
        </w:rPr>
        <w:t xml:space="preserve">Федерации», Уставом муниципального образования 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ПОСТАНОВЛЯЮ:</w:t>
      </w:r>
    </w:p>
    <w:p w:rsidR="00F42CFB" w:rsidRDefault="00F42CFB" w:rsidP="00215770">
      <w:pPr>
        <w:pStyle w:val="211"/>
        <w:shd w:val="clear" w:color="auto" w:fill="auto"/>
        <w:spacing w:before="0" w:after="0" w:line="298" w:lineRule="exact"/>
        <w:ind w:firstLine="560"/>
        <w:rPr>
          <w:b/>
          <w:sz w:val="28"/>
          <w:szCs w:val="28"/>
        </w:rPr>
      </w:pPr>
    </w:p>
    <w:p w:rsidR="00F42CFB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>
        <w:rPr>
          <w:sz w:val="28"/>
          <w:szCs w:val="28"/>
        </w:rPr>
        <w:t>Утвердить план правотворческой</w:t>
      </w:r>
      <w:r w:rsidR="00800A3C">
        <w:rPr>
          <w:sz w:val="28"/>
          <w:szCs w:val="28"/>
        </w:rPr>
        <w:t xml:space="preserve"> деятельности Администрации </w:t>
      </w:r>
      <w:proofErr w:type="spellStart"/>
      <w:r w:rsidR="00800A3C">
        <w:rPr>
          <w:sz w:val="28"/>
          <w:szCs w:val="28"/>
        </w:rPr>
        <w:t>Маралихинского</w:t>
      </w:r>
      <w:proofErr w:type="spellEnd"/>
      <w:r w:rsidR="00800A3C">
        <w:rPr>
          <w:sz w:val="28"/>
          <w:szCs w:val="28"/>
        </w:rPr>
        <w:t xml:space="preserve"> сельсовета </w:t>
      </w:r>
      <w:proofErr w:type="spellStart"/>
      <w:r w:rsidR="00800A3C">
        <w:rPr>
          <w:sz w:val="28"/>
          <w:szCs w:val="28"/>
        </w:rPr>
        <w:t>Краснощековского</w:t>
      </w:r>
      <w:proofErr w:type="spellEnd"/>
      <w:r w:rsidR="00800A3C">
        <w:rPr>
          <w:sz w:val="28"/>
          <w:szCs w:val="28"/>
        </w:rPr>
        <w:t xml:space="preserve"> района Алтайского края</w:t>
      </w:r>
      <w:r w:rsidR="007C0902">
        <w:rPr>
          <w:sz w:val="28"/>
          <w:szCs w:val="28"/>
        </w:rPr>
        <w:t xml:space="preserve"> на 2024</w:t>
      </w:r>
      <w:r>
        <w:rPr>
          <w:sz w:val="28"/>
          <w:szCs w:val="28"/>
        </w:rPr>
        <w:t xml:space="preserve">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F42CFB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>
        <w:rPr>
          <w:sz w:val="28"/>
          <w:szCs w:val="28"/>
        </w:rPr>
        <w:t xml:space="preserve">Обнародовать настоящее Постановления на информационных стендах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аралиха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с.Куйбыщево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п.Золотушка</w:t>
      </w:r>
      <w:proofErr w:type="spellEnd"/>
      <w:r>
        <w:rPr>
          <w:sz w:val="28"/>
          <w:szCs w:val="28"/>
        </w:rPr>
        <w:t xml:space="preserve"> и на сайте Администрации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в разделе Администрации </w:t>
      </w:r>
      <w:proofErr w:type="spellStart"/>
      <w:r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F42CFB" w:rsidRPr="00F42CFB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F42CF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сельсовета                                       Н.В. </w:t>
      </w:r>
      <w:proofErr w:type="spellStart"/>
      <w:r>
        <w:rPr>
          <w:sz w:val="28"/>
          <w:szCs w:val="28"/>
        </w:rPr>
        <w:t>Райченок</w:t>
      </w:r>
      <w:proofErr w:type="spellEnd"/>
    </w:p>
    <w:p w:rsidR="00212C44" w:rsidRPr="00F42CFB" w:rsidRDefault="00F42CFB" w:rsidP="00800A3C">
      <w:pPr>
        <w:jc w:val="right"/>
      </w:pPr>
      <w:r w:rsidRPr="00F42CFB">
        <w:lastRenderedPageBreak/>
        <w:t>Приложение</w:t>
      </w:r>
    </w:p>
    <w:p w:rsidR="00F42CFB" w:rsidRPr="00F42CFB" w:rsidRDefault="007C0902" w:rsidP="00800A3C">
      <w:pPr>
        <w:jc w:val="right"/>
      </w:pPr>
      <w:r>
        <w:t>к постановлению от 20.12.2023 г. № 35</w:t>
      </w:r>
      <w:r w:rsidR="00F42CFB" w:rsidRPr="00F42CFB">
        <w:t xml:space="preserve"> </w:t>
      </w:r>
    </w:p>
    <w:p w:rsidR="00F42CFB" w:rsidRPr="00F42CFB" w:rsidRDefault="00C41D7F" w:rsidP="00800A3C">
      <w:pPr>
        <w:jc w:val="right"/>
      </w:pPr>
      <w:r>
        <w:t>«Об утверждении п</w:t>
      </w:r>
      <w:r w:rsidR="00F42CFB" w:rsidRPr="00F42CFB">
        <w:t xml:space="preserve">лана </w:t>
      </w:r>
      <w:proofErr w:type="gramStart"/>
      <w:r w:rsidR="00F42CFB" w:rsidRPr="00F42CFB">
        <w:t>правотворческой</w:t>
      </w:r>
      <w:proofErr w:type="gramEnd"/>
      <w:r w:rsidR="00F42CFB" w:rsidRPr="00F42CFB">
        <w:t xml:space="preserve"> </w:t>
      </w:r>
    </w:p>
    <w:p w:rsidR="00800A3C" w:rsidRDefault="00F42CFB" w:rsidP="00800A3C">
      <w:pPr>
        <w:jc w:val="right"/>
      </w:pPr>
      <w:r>
        <w:t>д</w:t>
      </w:r>
      <w:r w:rsidRPr="00F42CFB">
        <w:t>еятельности</w:t>
      </w:r>
      <w:r w:rsidR="00800A3C">
        <w:t xml:space="preserve"> Администрации </w:t>
      </w:r>
      <w:proofErr w:type="spellStart"/>
      <w:r w:rsidR="00800A3C">
        <w:t>Маралихинского</w:t>
      </w:r>
      <w:proofErr w:type="spellEnd"/>
      <w:r w:rsidR="00800A3C">
        <w:t xml:space="preserve"> </w:t>
      </w:r>
    </w:p>
    <w:p w:rsidR="00F42CFB" w:rsidRPr="00F42CFB" w:rsidRDefault="00800A3C" w:rsidP="00800A3C">
      <w:pPr>
        <w:jc w:val="right"/>
      </w:pPr>
      <w:r>
        <w:t xml:space="preserve">сельсовета </w:t>
      </w:r>
      <w:proofErr w:type="spellStart"/>
      <w:r w:rsidR="00F42CFB" w:rsidRPr="00F42CFB">
        <w:t>Краснощековского</w:t>
      </w:r>
      <w:proofErr w:type="spellEnd"/>
    </w:p>
    <w:p w:rsidR="00F42CFB" w:rsidRPr="00F42CFB" w:rsidRDefault="00F42CFB" w:rsidP="00800A3C">
      <w:pPr>
        <w:jc w:val="right"/>
      </w:pPr>
      <w:r>
        <w:t>р</w:t>
      </w:r>
      <w:r w:rsidRPr="00F42CFB">
        <w:t>айона Алтайского края</w:t>
      </w:r>
      <w:r w:rsidR="007C0902">
        <w:t xml:space="preserve"> на 2024</w:t>
      </w:r>
      <w:r>
        <w:t xml:space="preserve"> год»</w:t>
      </w:r>
    </w:p>
    <w:p w:rsidR="00F42CFB" w:rsidRPr="00F42CFB" w:rsidRDefault="00F42CFB" w:rsidP="00F42CFB">
      <w:pPr>
        <w:jc w:val="right"/>
      </w:pPr>
    </w:p>
    <w:p w:rsidR="00F42CFB" w:rsidRDefault="00F42CFB" w:rsidP="00F42CFB">
      <w:pPr>
        <w:rPr>
          <w:sz w:val="28"/>
          <w:szCs w:val="28"/>
        </w:rPr>
      </w:pPr>
    </w:p>
    <w:p w:rsidR="003B5B5D" w:rsidRDefault="004672E0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C41D7F" w:rsidRDefault="004672E0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правотворческой деятельности </w:t>
      </w:r>
      <w:r w:rsidR="00800A3C">
        <w:rPr>
          <w:sz w:val="28"/>
          <w:szCs w:val="28"/>
        </w:rPr>
        <w:t xml:space="preserve">Администрации </w:t>
      </w:r>
      <w:proofErr w:type="spellStart"/>
      <w:r w:rsidR="00800A3C">
        <w:rPr>
          <w:sz w:val="28"/>
          <w:szCs w:val="28"/>
        </w:rPr>
        <w:t>Маралихинского</w:t>
      </w:r>
      <w:proofErr w:type="spellEnd"/>
      <w:r w:rsidR="00800A3C">
        <w:rPr>
          <w:sz w:val="28"/>
          <w:szCs w:val="28"/>
        </w:rPr>
        <w:t xml:space="preserve"> сельсовета</w:t>
      </w:r>
      <w:r w:rsidR="004114F5">
        <w:rPr>
          <w:sz w:val="28"/>
          <w:szCs w:val="28"/>
        </w:rPr>
        <w:t xml:space="preserve"> </w:t>
      </w:r>
      <w:proofErr w:type="spellStart"/>
      <w:r w:rsidR="004114F5">
        <w:rPr>
          <w:sz w:val="28"/>
          <w:szCs w:val="28"/>
        </w:rPr>
        <w:t>Краснощековского</w:t>
      </w:r>
      <w:proofErr w:type="spellEnd"/>
      <w:r w:rsidR="004114F5">
        <w:rPr>
          <w:sz w:val="28"/>
          <w:szCs w:val="28"/>
        </w:rPr>
        <w:t xml:space="preserve"> района Алтайского края</w:t>
      </w:r>
      <w:r w:rsidR="00C41D7F">
        <w:rPr>
          <w:sz w:val="28"/>
          <w:szCs w:val="28"/>
        </w:rPr>
        <w:t xml:space="preserve"> </w:t>
      </w:r>
    </w:p>
    <w:p w:rsidR="004672E0" w:rsidRPr="003B5B5D" w:rsidRDefault="007C0902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2024</w:t>
      </w:r>
      <w:r w:rsidR="00C41D7F">
        <w:rPr>
          <w:sz w:val="28"/>
          <w:szCs w:val="28"/>
        </w:rPr>
        <w:t xml:space="preserve"> год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624"/>
        <w:gridCol w:w="2207"/>
        <w:gridCol w:w="2206"/>
      </w:tblGrid>
      <w:tr w:rsidR="003B5B5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F55964" w:rsidRPr="003B5B5D" w:rsidTr="00800A3C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отчетов об исполнении бюджета м</w:t>
            </w:r>
            <w:r w:rsidR="00800A3C">
              <w:rPr>
                <w:sz w:val="28"/>
                <w:szCs w:val="28"/>
              </w:rPr>
              <w:t xml:space="preserve">униципального образования за 1, </w:t>
            </w:r>
            <w:r w:rsidR="007C0902">
              <w:rPr>
                <w:sz w:val="28"/>
                <w:szCs w:val="28"/>
              </w:rPr>
              <w:t>2, 3 кварталы 2024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Апрель, июль, октябрь соответственно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Pr="003B5B5D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сельсовета, главный специалист по финансам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налогам и сборам</w:t>
            </w:r>
          </w:p>
        </w:tc>
      </w:tr>
      <w:tr w:rsidR="00326E1D" w:rsidRPr="003B5B5D" w:rsidTr="00800A3C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</w:t>
            </w:r>
            <w:proofErr w:type="gramStart"/>
            <w:r>
              <w:rPr>
                <w:sz w:val="28"/>
                <w:szCs w:val="28"/>
              </w:rPr>
              <w:t>действующих</w:t>
            </w:r>
            <w:proofErr w:type="gramEnd"/>
            <w:r>
              <w:rPr>
                <w:sz w:val="28"/>
                <w:szCs w:val="28"/>
              </w:rPr>
              <w:t xml:space="preserve"> МНПА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 в течение года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сельсовета, глава Администрации сельсовета</w:t>
            </w:r>
          </w:p>
        </w:tc>
      </w:tr>
      <w:tr w:rsidR="00326E1D" w:rsidRPr="003B5B5D" w:rsidTr="00800A3C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МНПА в соответствие с требованиями действующего законодательства 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сельсовета, глава Администрации сельсовета</w:t>
            </w:r>
          </w:p>
        </w:tc>
      </w:tr>
      <w:tr w:rsidR="00D15EAB" w:rsidRPr="003B5B5D" w:rsidTr="00800A3C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антикоррупционной экспертизы МНПА и их проектов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срок, не превышающий 10 рабочих дней с момента поступления документа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326E1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326E1D" w:rsidRPr="003B5B5D" w:rsidRDefault="00326E1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сельсовета</w:t>
            </w:r>
          </w:p>
        </w:tc>
      </w:tr>
      <w:tr w:rsidR="00326E1D" w:rsidRPr="003B5B5D" w:rsidTr="00800A3C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пожарной безопасности на территории МО </w:t>
            </w:r>
            <w:proofErr w:type="spellStart"/>
            <w:r w:rsidR="00D15EAB">
              <w:rPr>
                <w:sz w:val="28"/>
                <w:szCs w:val="28"/>
              </w:rPr>
              <w:t>Маралихинский</w:t>
            </w:r>
            <w:proofErr w:type="spellEnd"/>
            <w:r w:rsidR="00D15EAB">
              <w:rPr>
                <w:sz w:val="28"/>
                <w:szCs w:val="28"/>
              </w:rPr>
              <w:t xml:space="preserve"> сельсовет </w:t>
            </w:r>
            <w:r w:rsidRPr="003B5B5D">
              <w:rPr>
                <w:sz w:val="28"/>
                <w:szCs w:val="28"/>
              </w:rPr>
              <w:t xml:space="preserve"> в весенне-</w:t>
            </w:r>
            <w:r>
              <w:rPr>
                <w:sz w:val="28"/>
                <w:szCs w:val="28"/>
              </w:rPr>
              <w:t xml:space="preserve">летний пожароопасный </w:t>
            </w:r>
            <w:r w:rsidR="007C0902">
              <w:rPr>
                <w:sz w:val="28"/>
                <w:szCs w:val="28"/>
              </w:rPr>
              <w:t>период 2024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326E1D" w:rsidRPr="003B5B5D" w:rsidRDefault="00326E1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F42CFB" w:rsidRPr="003B5B5D" w:rsidTr="00800A3C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F42CF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proofErr w:type="spellStart"/>
            <w:r>
              <w:rPr>
                <w:sz w:val="28"/>
                <w:szCs w:val="28"/>
              </w:rPr>
              <w:t>противопаводковых</w:t>
            </w:r>
            <w:proofErr w:type="spellEnd"/>
            <w:r>
              <w:rPr>
                <w:sz w:val="28"/>
                <w:szCs w:val="28"/>
              </w:rPr>
              <w:t xml:space="preserve"> мероприятиях на территории </w:t>
            </w:r>
            <w:r w:rsidR="00AC4443">
              <w:rPr>
                <w:sz w:val="28"/>
                <w:szCs w:val="28"/>
              </w:rPr>
              <w:t>поселения в весенний период 2024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AC4443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март-май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443" w:rsidRDefault="00AC4443" w:rsidP="00AC4443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F42CFB" w:rsidRPr="003B5B5D" w:rsidRDefault="00AC4443" w:rsidP="00AC44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326E1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безопасном поведении на водных объектах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215770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Default="00215770" w:rsidP="000E1137">
            <w:pPr>
              <w:rPr>
                <w:sz w:val="28"/>
                <w:szCs w:val="28"/>
              </w:rPr>
            </w:pPr>
          </w:p>
        </w:tc>
      </w:tr>
      <w:tr w:rsidR="00326E1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D15EAB">
              <w:rPr>
                <w:sz w:val="28"/>
                <w:szCs w:val="28"/>
              </w:rPr>
              <w:t xml:space="preserve"> прав</w:t>
            </w:r>
            <w:r w:rsidR="00AC4443">
              <w:rPr>
                <w:sz w:val="28"/>
                <w:szCs w:val="28"/>
              </w:rPr>
              <w:t>отворческой деятельности на 2025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  <w:r w:rsidR="00D15EAB">
              <w:rPr>
                <w:sz w:val="28"/>
                <w:szCs w:val="28"/>
              </w:rPr>
              <w:t>, глава Администрации сельсовета</w:t>
            </w:r>
          </w:p>
        </w:tc>
      </w:tr>
      <w:tr w:rsidR="00215770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F42C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B31D0">
              <w:rPr>
                <w:sz w:val="28"/>
                <w:szCs w:val="28"/>
              </w:rPr>
              <w:t>0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Представление в Управление юстиции Алтайского края принятых и обнародованных МНПА для включения в регистр муниципальных нормативных правовых актов Алтайского края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15 рабочих дней после опубликования (обнародования)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2E5208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F42CFB">
            <w:pPr>
              <w:rPr>
                <w:sz w:val="28"/>
                <w:szCs w:val="28"/>
              </w:rPr>
            </w:pPr>
          </w:p>
          <w:p w:rsidR="002E5208" w:rsidRDefault="002E5208" w:rsidP="00F42C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B31D0">
              <w:rPr>
                <w:sz w:val="28"/>
                <w:szCs w:val="28"/>
              </w:rPr>
              <w:t>1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Ведение реестров МНПА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принятых Советом депутатов </w:t>
            </w:r>
            <w:proofErr w:type="spellStart"/>
            <w:r>
              <w:rPr>
                <w:sz w:val="28"/>
                <w:szCs w:val="28"/>
              </w:rPr>
              <w:t>Маралихинского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Краснощековского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и Администрацией </w:t>
            </w:r>
            <w:proofErr w:type="spellStart"/>
            <w:r>
              <w:rPr>
                <w:sz w:val="28"/>
                <w:szCs w:val="28"/>
              </w:rPr>
              <w:t>Маралихинского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принятия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по финансам, налогам и сборам</w:t>
            </w:r>
          </w:p>
        </w:tc>
      </w:tr>
      <w:tr w:rsidR="00D15EAB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8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1"/>
  </w:num>
  <w:num w:numId="24">
    <w:abstractNumId w:val="24"/>
  </w:num>
  <w:num w:numId="25">
    <w:abstractNumId w:val="30"/>
  </w:num>
  <w:num w:numId="26">
    <w:abstractNumId w:val="35"/>
  </w:num>
  <w:num w:numId="27">
    <w:abstractNumId w:val="39"/>
  </w:num>
  <w:num w:numId="28">
    <w:abstractNumId w:val="33"/>
  </w:num>
  <w:num w:numId="29">
    <w:abstractNumId w:val="27"/>
  </w:num>
  <w:num w:numId="30">
    <w:abstractNumId w:val="26"/>
  </w:num>
  <w:num w:numId="31">
    <w:abstractNumId w:val="40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8"/>
  </w:num>
  <w:num w:numId="42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5770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E5208"/>
    <w:rsid w:val="002F13BA"/>
    <w:rsid w:val="002F65D1"/>
    <w:rsid w:val="0031004C"/>
    <w:rsid w:val="00326E1D"/>
    <w:rsid w:val="00334CE6"/>
    <w:rsid w:val="003373EB"/>
    <w:rsid w:val="00342CC6"/>
    <w:rsid w:val="00352684"/>
    <w:rsid w:val="00355382"/>
    <w:rsid w:val="00356710"/>
    <w:rsid w:val="00370FEA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14F5"/>
    <w:rsid w:val="0041470D"/>
    <w:rsid w:val="004328D7"/>
    <w:rsid w:val="004374D7"/>
    <w:rsid w:val="004428F6"/>
    <w:rsid w:val="004430C9"/>
    <w:rsid w:val="0045590A"/>
    <w:rsid w:val="00460FF6"/>
    <w:rsid w:val="0046373A"/>
    <w:rsid w:val="004672E0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12D13"/>
    <w:rsid w:val="00613000"/>
    <w:rsid w:val="00625B51"/>
    <w:rsid w:val="00632ABC"/>
    <w:rsid w:val="00646D6E"/>
    <w:rsid w:val="006551CB"/>
    <w:rsid w:val="00657EB2"/>
    <w:rsid w:val="0066431E"/>
    <w:rsid w:val="00667BA0"/>
    <w:rsid w:val="00672EB7"/>
    <w:rsid w:val="00673DB3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C0902"/>
    <w:rsid w:val="007D654B"/>
    <w:rsid w:val="007D7F44"/>
    <w:rsid w:val="007F0DC9"/>
    <w:rsid w:val="007F406A"/>
    <w:rsid w:val="007F5708"/>
    <w:rsid w:val="007F5A2B"/>
    <w:rsid w:val="007F5E0D"/>
    <w:rsid w:val="00800862"/>
    <w:rsid w:val="00800A3C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8F2854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47EA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C4443"/>
    <w:rsid w:val="00AD0F17"/>
    <w:rsid w:val="00AD1E0F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6448B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41D7F"/>
    <w:rsid w:val="00C601A9"/>
    <w:rsid w:val="00C67A10"/>
    <w:rsid w:val="00C70604"/>
    <w:rsid w:val="00C8591E"/>
    <w:rsid w:val="00C85F03"/>
    <w:rsid w:val="00CA5827"/>
    <w:rsid w:val="00CB0EF4"/>
    <w:rsid w:val="00CB31D0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4CB6"/>
    <w:rsid w:val="00D05BB3"/>
    <w:rsid w:val="00D15EAB"/>
    <w:rsid w:val="00D1672A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2CFB"/>
    <w:rsid w:val="00F46DEA"/>
    <w:rsid w:val="00F55964"/>
    <w:rsid w:val="00F56B93"/>
    <w:rsid w:val="00F6235F"/>
    <w:rsid w:val="00F6273B"/>
    <w:rsid w:val="00F65801"/>
    <w:rsid w:val="00F72DF2"/>
    <w:rsid w:val="00F744CE"/>
    <w:rsid w:val="00F93AA5"/>
    <w:rsid w:val="00FA085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  <w:style w:type="character" w:customStyle="1" w:styleId="24">
    <w:name w:val="Основной текст (2)_"/>
    <w:link w:val="211"/>
    <w:semiHidden/>
    <w:locked/>
    <w:rsid w:val="00215770"/>
    <w:rPr>
      <w:shd w:val="clear" w:color="auto" w:fill="FFFFFF"/>
    </w:rPr>
  </w:style>
  <w:style w:type="paragraph" w:customStyle="1" w:styleId="211">
    <w:name w:val="Основной текст (2)1"/>
    <w:basedOn w:val="a0"/>
    <w:link w:val="24"/>
    <w:semiHidden/>
    <w:rsid w:val="00215770"/>
    <w:pPr>
      <w:widowControl w:val="0"/>
      <w:shd w:val="clear" w:color="auto" w:fill="FFFFFF"/>
      <w:spacing w:before="660" w:after="60" w:line="240" w:lineRule="atLeast"/>
      <w:jc w:val="both"/>
    </w:pPr>
    <w:rPr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3578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Maralicha</cp:lastModifiedBy>
  <cp:revision>6</cp:revision>
  <cp:lastPrinted>2023-12-26T07:15:00Z</cp:lastPrinted>
  <dcterms:created xsi:type="dcterms:W3CDTF">2023-12-26T07:10:00Z</dcterms:created>
  <dcterms:modified xsi:type="dcterms:W3CDTF">2024-01-23T03:41:00Z</dcterms:modified>
</cp:coreProperties>
</file>