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 w:rsidR="00101D58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="00101D58" w:rsidRPr="00101D58">
        <w:rPr>
          <w:rFonts w:ascii="Times New Roman" w:hAnsi="Times New Roman" w:cs="Times New Roman"/>
          <w:b w:val="0"/>
          <w:sz w:val="28"/>
          <w:szCs w:val="28"/>
        </w:rPr>
        <w:t>АКИМОВСКОГО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101D58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РЕШЕНИЕ 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</w:p>
    <w:p w:rsidR="00101D58" w:rsidRDefault="00521287" w:rsidP="00807F61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="00101D58">
        <w:rPr>
          <w:rFonts w:ascii="Times New Roman" w:hAnsi="Times New Roman" w:cs="Times New Roman"/>
          <w:b w:val="0"/>
          <w:sz w:val="28"/>
          <w:szCs w:val="28"/>
        </w:rPr>
        <w:t>29.09.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 xml:space="preserve"> 202</w:t>
      </w:r>
      <w:r w:rsidR="0030577A" w:rsidRPr="0030577A">
        <w:rPr>
          <w:rFonts w:ascii="Times New Roman" w:hAnsi="Times New Roman" w:cs="Times New Roman"/>
          <w:b w:val="0"/>
          <w:sz w:val="28"/>
          <w:szCs w:val="28"/>
        </w:rPr>
        <w:t>3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 xml:space="preserve"> г.  </w:t>
      </w:r>
      <w:r w:rsidR="00101D5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101D58">
        <w:rPr>
          <w:rFonts w:ascii="Times New Roman" w:hAnsi="Times New Roman" w:cs="Times New Roman"/>
          <w:b w:val="0"/>
          <w:sz w:val="28"/>
          <w:szCs w:val="28"/>
        </w:rPr>
        <w:t>7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807F61" w:rsidRPr="0030577A" w:rsidRDefault="00807F61" w:rsidP="00101D58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Pr="0030577A">
        <w:rPr>
          <w:rFonts w:ascii="Times New Roman" w:hAnsi="Times New Roman" w:cs="Times New Roman"/>
          <w:b w:val="0"/>
          <w:sz w:val="28"/>
          <w:szCs w:val="28"/>
        </w:rPr>
        <w:t>.</w:t>
      </w:r>
      <w:r w:rsidR="00101D58">
        <w:rPr>
          <w:rFonts w:ascii="Times New Roman" w:hAnsi="Times New Roman" w:cs="Times New Roman"/>
          <w:b w:val="0"/>
          <w:sz w:val="28"/>
          <w:szCs w:val="28"/>
        </w:rPr>
        <w:t>А</w:t>
      </w:r>
      <w:proofErr w:type="gramEnd"/>
      <w:r w:rsidR="00101D58">
        <w:rPr>
          <w:rFonts w:ascii="Times New Roman" w:hAnsi="Times New Roman" w:cs="Times New Roman"/>
          <w:b w:val="0"/>
          <w:sz w:val="28"/>
          <w:szCs w:val="28"/>
        </w:rPr>
        <w:t>кимовка</w:t>
      </w:r>
    </w:p>
    <w:p w:rsidR="00807F61" w:rsidRPr="0030577A" w:rsidRDefault="00807F61" w:rsidP="00807F61">
      <w:pPr>
        <w:rPr>
          <w:rFonts w:ascii="Times New Roman" w:hAnsi="Times New Roman" w:cs="Times New Roman"/>
          <w:sz w:val="24"/>
          <w:szCs w:val="24"/>
        </w:rPr>
      </w:pPr>
    </w:p>
    <w:p w:rsidR="0030577A" w:rsidRPr="002A1E35" w:rsidRDefault="00807F61" w:rsidP="0030577A">
      <w:pPr>
        <w:ind w:right="5667" w:firstLine="0"/>
        <w:rPr>
          <w:rFonts w:ascii="Times New Roman" w:hAnsi="Times New Roman" w:cs="Times New Roman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образовании</w:t>
      </w:r>
      <w:r w:rsidR="00101D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9F764A" w:rsidRPr="00101D58">
        <w:rPr>
          <w:rFonts w:ascii="Times New Roman" w:hAnsi="Times New Roman" w:cs="Times New Roman"/>
          <w:sz w:val="28"/>
          <w:szCs w:val="28"/>
        </w:rPr>
        <w:t>овский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9F764A" w:rsidRPr="00101D58">
        <w:rPr>
          <w:rFonts w:ascii="Times New Roman" w:hAnsi="Times New Roman" w:cs="Times New Roman"/>
          <w:sz w:val="28"/>
          <w:szCs w:val="28"/>
        </w:rPr>
        <w:t>овского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от </w:t>
      </w:r>
      <w:r w:rsidR="00101D58" w:rsidRPr="002A1E35">
        <w:rPr>
          <w:rFonts w:ascii="Times New Roman" w:hAnsi="Times New Roman" w:cs="Times New Roman"/>
          <w:sz w:val="28"/>
          <w:szCs w:val="28"/>
        </w:rPr>
        <w:t>21.07.2020 № 5(с измен</w:t>
      </w:r>
      <w:proofErr w:type="gramStart"/>
      <w:r w:rsidR="00101D58" w:rsidRPr="002A1E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1D58" w:rsidRPr="002A1E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1D58" w:rsidRPr="002A1E3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01D58" w:rsidRPr="002A1E35">
        <w:rPr>
          <w:rFonts w:ascii="Times New Roman" w:hAnsi="Times New Roman" w:cs="Times New Roman"/>
          <w:sz w:val="28"/>
          <w:szCs w:val="28"/>
        </w:rPr>
        <w:t>т 30.03.2022 № 2</w:t>
      </w:r>
      <w:r w:rsidR="0030577A" w:rsidRPr="002A1E35">
        <w:rPr>
          <w:rFonts w:ascii="Times New Roman" w:hAnsi="Times New Roman" w:cs="Times New Roman"/>
          <w:sz w:val="28"/>
          <w:szCs w:val="28"/>
        </w:rPr>
        <w:t>)</w:t>
      </w:r>
    </w:p>
    <w:p w:rsidR="0030577A" w:rsidRPr="0030577A" w:rsidRDefault="0030577A" w:rsidP="0030577A">
      <w:pPr>
        <w:ind w:right="5667" w:firstLine="0"/>
        <w:rPr>
          <w:rFonts w:ascii="Times New Roman" w:hAnsi="Times New Roman" w:cs="Times New Roman"/>
          <w:color w:val="0000FF"/>
          <w:sz w:val="28"/>
          <w:szCs w:val="28"/>
        </w:rPr>
      </w:pPr>
    </w:p>
    <w:p w:rsidR="00807F61" w:rsidRPr="0030577A" w:rsidRDefault="00807F61" w:rsidP="00807F61">
      <w:pPr>
        <w:ind w:right="5384" w:firstLine="0"/>
        <w:rPr>
          <w:sz w:val="28"/>
          <w:szCs w:val="28"/>
        </w:rPr>
      </w:pPr>
    </w:p>
    <w:p w:rsidR="00807F61" w:rsidRPr="0030577A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Уставом муниципального образования </w:t>
      </w:r>
      <w:r w:rsidRPr="00101D58">
        <w:rPr>
          <w:rFonts w:ascii="Times New Roman" w:hAnsi="Times New Roman" w:cs="Times New Roman"/>
          <w:sz w:val="28"/>
          <w:szCs w:val="28"/>
        </w:rPr>
        <w:t xml:space="preserve">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DC3E91" w:rsidRPr="00101D58">
        <w:rPr>
          <w:rFonts w:ascii="Times New Roman" w:hAnsi="Times New Roman" w:cs="Times New Roman"/>
          <w:sz w:val="28"/>
          <w:szCs w:val="28"/>
        </w:rPr>
        <w:t>овский</w:t>
      </w:r>
      <w:r w:rsidRPr="0030577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DC3E91" w:rsidRPr="00101D58">
        <w:rPr>
          <w:rFonts w:ascii="Times New Roman" w:hAnsi="Times New Roman" w:cs="Times New Roman"/>
          <w:sz w:val="28"/>
          <w:szCs w:val="28"/>
        </w:rPr>
        <w:t>овского</w:t>
      </w:r>
      <w:r w:rsidRPr="0030577A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РЕШИЛ:</w:t>
      </w:r>
    </w:p>
    <w:p w:rsidR="00664AE7" w:rsidRPr="00E80E3F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10BB5" w:rsidRPr="002A1E35" w:rsidRDefault="00807F6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1.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E80E3F">
        <w:rPr>
          <w:rFonts w:ascii="Times New Roman" w:hAnsi="Times New Roman" w:cs="Times New Roman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DC3E91" w:rsidRPr="00101D58">
        <w:rPr>
          <w:rFonts w:ascii="Times New Roman" w:hAnsi="Times New Roman" w:cs="Times New Roman"/>
          <w:sz w:val="28"/>
          <w:szCs w:val="28"/>
        </w:rPr>
        <w:t>овский</w:t>
      </w:r>
      <w:r w:rsidRPr="00E80E3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DC3E91" w:rsidRPr="00101D58">
        <w:rPr>
          <w:rFonts w:ascii="Times New Roman" w:hAnsi="Times New Roman" w:cs="Times New Roman"/>
          <w:sz w:val="28"/>
          <w:szCs w:val="28"/>
        </w:rPr>
        <w:t>овского</w:t>
      </w:r>
      <w:r w:rsidR="00110BB5" w:rsidRPr="00E80E3F">
        <w:rPr>
          <w:rFonts w:ascii="Times New Roman" w:hAnsi="Times New Roman" w:cs="Times New Roman"/>
          <w:color w:val="0000FF"/>
          <w:sz w:val="28"/>
          <w:szCs w:val="28"/>
        </w:rPr>
        <w:t xml:space="preserve">  </w:t>
      </w:r>
      <w:r w:rsidR="00110BB5" w:rsidRPr="002A1E35"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 w:rsidR="00101D58" w:rsidRPr="002A1E35">
        <w:rPr>
          <w:rFonts w:ascii="Times New Roman" w:hAnsi="Times New Roman" w:cs="Times New Roman"/>
          <w:sz w:val="28"/>
          <w:szCs w:val="28"/>
        </w:rPr>
        <w:t>21.07.2020 № 5(с измен</w:t>
      </w:r>
      <w:proofErr w:type="gramStart"/>
      <w:r w:rsidR="00101D58" w:rsidRPr="002A1E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1D58" w:rsidRPr="002A1E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1D58" w:rsidRPr="002A1E3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01D58" w:rsidRPr="002A1E35">
        <w:rPr>
          <w:rFonts w:ascii="Times New Roman" w:hAnsi="Times New Roman" w:cs="Times New Roman"/>
          <w:sz w:val="28"/>
          <w:szCs w:val="28"/>
        </w:rPr>
        <w:t>т 30.03.2022 № 2:</w:t>
      </w:r>
    </w:p>
    <w:p w:rsidR="004205EF" w:rsidRPr="00E80E3F" w:rsidRDefault="00110BB5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Стат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ью </w:t>
      </w:r>
      <w:r w:rsidR="001E5401" w:rsidRPr="00E80E3F">
        <w:rPr>
          <w:rFonts w:ascii="Times New Roman" w:hAnsi="Times New Roman" w:cs="Times New Roman"/>
          <w:sz w:val="28"/>
          <w:szCs w:val="28"/>
        </w:rPr>
        <w:t>20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E80E3F" w:rsidRDefault="004205EF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«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C017E" w:rsidRPr="00E80E3F">
        <w:rPr>
          <w:rFonts w:ascii="Times New Roman" w:hAnsi="Times New Roman" w:cs="Times New Roman"/>
          <w:sz w:val="28"/>
          <w:szCs w:val="28"/>
        </w:rPr>
        <w:t>20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. </w:t>
      </w:r>
      <w:r w:rsidR="00004EBF" w:rsidRPr="00E80E3F">
        <w:rPr>
          <w:rFonts w:ascii="Times New Roman" w:hAnsi="Times New Roman" w:cs="Times New Roman"/>
          <w:sz w:val="28"/>
          <w:szCs w:val="28"/>
        </w:rPr>
        <w:t xml:space="preserve">Порядок проведения </w:t>
      </w:r>
      <w:r w:rsidR="00FF76B5" w:rsidRPr="00E80E3F">
        <w:rPr>
          <w:rFonts w:ascii="Times New Roman" w:hAnsi="Times New Roman" w:cs="Times New Roman"/>
          <w:sz w:val="28"/>
          <w:szCs w:val="28"/>
        </w:rPr>
        <w:t>внешней проверки годового</w:t>
      </w:r>
      <w:r w:rsidR="00BA642A" w:rsidRPr="00E80E3F">
        <w:rPr>
          <w:rFonts w:ascii="Times New Roman" w:hAnsi="Times New Roman" w:cs="Times New Roman"/>
          <w:sz w:val="28"/>
          <w:szCs w:val="28"/>
        </w:rPr>
        <w:t xml:space="preserve"> отчета</w:t>
      </w:r>
      <w:r w:rsidR="00A05ACC" w:rsidRPr="00E80E3F">
        <w:rPr>
          <w:rFonts w:ascii="Times New Roman" w:hAnsi="Times New Roman" w:cs="Times New Roman"/>
          <w:sz w:val="28"/>
          <w:szCs w:val="28"/>
        </w:rPr>
        <w:t xml:space="preserve"> об исполнении </w:t>
      </w:r>
      <w:r w:rsidR="002A5CC3" w:rsidRPr="00E80E3F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DA3D4B" w:rsidRPr="00101D58">
        <w:rPr>
          <w:rFonts w:ascii="Times New Roman" w:hAnsi="Times New Roman" w:cs="Times New Roman"/>
          <w:sz w:val="28"/>
          <w:szCs w:val="28"/>
        </w:rPr>
        <w:t>овский</w:t>
      </w:r>
      <w:r w:rsidR="00101D5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A5CC3" w:rsidRPr="00E80E3F">
        <w:rPr>
          <w:rFonts w:ascii="Times New Roman" w:hAnsi="Times New Roman" w:cs="Times New Roman"/>
          <w:sz w:val="28"/>
          <w:szCs w:val="28"/>
        </w:rPr>
        <w:t>сельсовет Кра</w:t>
      </w:r>
      <w:r w:rsidR="004D461D">
        <w:rPr>
          <w:rFonts w:ascii="Times New Roman" w:hAnsi="Times New Roman" w:cs="Times New Roman"/>
          <w:sz w:val="28"/>
          <w:szCs w:val="28"/>
        </w:rPr>
        <w:t>с</w:t>
      </w:r>
      <w:r w:rsidR="002A5CC3" w:rsidRPr="00E80E3F">
        <w:rPr>
          <w:rFonts w:ascii="Times New Roman" w:hAnsi="Times New Roman" w:cs="Times New Roman"/>
          <w:sz w:val="28"/>
          <w:szCs w:val="28"/>
        </w:rPr>
        <w:t>нощековского района Алтайского края</w:t>
      </w:r>
    </w:p>
    <w:p w:rsidR="002A5CC3" w:rsidRPr="00E80E3F" w:rsidRDefault="00110BB5" w:rsidP="002A5CC3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1.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Годовой отчет об исполнении бюджета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101D58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Аким</w:t>
      </w:r>
      <w:r w:rsidR="00DA3D4B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овский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DA3D4B" w:rsidRPr="00E80E3F" w:rsidRDefault="00110BB5" w:rsidP="00DA3D4B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Внешняя проверка годового отчета об исполнении местного бюджета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101D58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Аким</w:t>
      </w:r>
      <w:r w:rsidR="00B05942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овский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осуществляется </w:t>
      </w:r>
      <w:r w:rsidR="0025030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контрольно-счетным органом </w:t>
      </w:r>
      <w:r w:rsidR="00B808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порядке, установленном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настоящим Положением,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 соблюдением требований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Бюджетного кодекса Российской Федерации,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и с учетом особенностей, установленных федеральными законами. </w:t>
      </w:r>
      <w:proofErr w:type="gramEnd"/>
    </w:p>
    <w:p w:rsidR="00B80816" w:rsidRPr="00B80816" w:rsidRDefault="00B80816" w:rsidP="00B808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 обращению 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Совета депутатов </w:t>
      </w:r>
      <w:r w:rsidR="00101D58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Аким</w:t>
      </w:r>
      <w:r w:rsidR="000F152F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овского</w:t>
      </w:r>
      <w:r w:rsidR="000F152F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>внешняя проверка годового отчета об исполнении бюджета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образования </w:t>
      </w:r>
      <w:r w:rsidR="00101D58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Аким</w:t>
      </w:r>
      <w:r w:rsidR="003B265B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овский</w:t>
      </w:r>
      <w:r w:rsidR="00101D58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 xml:space="preserve">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сельсовет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может осуществляться контрольно-счетным органом</w:t>
      </w:r>
      <w:r w:rsid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Краснощековского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района. </w:t>
      </w:r>
    </w:p>
    <w:p w:rsidR="00493557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3. Администрация</w:t>
      </w:r>
      <w:r w:rsid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Аким</w:t>
      </w:r>
      <w:r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овского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сельсовета</w:t>
      </w: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представляет отчет об исполнении местного бюджета для подготовки заключения на него не позднее 1 апреля текущего года. </w:t>
      </w:r>
    </w:p>
    <w:p w:rsidR="00250306" w:rsidRPr="00250306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250306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4. </w:t>
      </w:r>
      <w:bookmarkStart w:id="0" w:name="_Hlk147130251"/>
      <w:r w:rsidR="00493557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Контрольно-счетныйорган  </w:t>
      </w:r>
      <w:bookmarkEnd w:id="0"/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средств. </w:t>
      </w:r>
    </w:p>
    <w:p w:rsidR="001F7016" w:rsidRPr="00E80E3F" w:rsidRDefault="00493557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5.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Заключение на годовой отчет об исполнении бюджета представляется </w:t>
      </w:r>
      <w:proofErr w:type="spellStart"/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контрольно-счетныморганом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в</w:t>
      </w:r>
      <w:proofErr w:type="spellEnd"/>
      <w:r w:rsid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 депутатов </w:t>
      </w:r>
      <w:r w:rsidR="00101D58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Аким</w:t>
      </w:r>
      <w:r w:rsidR="008E5F85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овского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Краснощековского района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 одновременным направлением соответственно в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администрацию </w:t>
      </w:r>
      <w:r w:rsidR="00101D58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Аким</w:t>
      </w:r>
      <w:r w:rsidR="00C13B8A" w:rsidRPr="00101D58">
        <w:rPr>
          <w:rFonts w:ascii="Times New Roman" w:hAnsi="Times New Roman" w:cs="Times New Roman"/>
          <w:kern w:val="0"/>
          <w:sz w:val="28"/>
          <w:szCs w:val="28"/>
          <w:lang w:eastAsia="ru-RU"/>
        </w:rPr>
        <w:t>овского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сельсовета»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. </w:t>
      </w:r>
    </w:p>
    <w:p w:rsidR="00807F61" w:rsidRPr="00E80E3F" w:rsidRDefault="00664AE7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2</w:t>
      </w:r>
      <w:r w:rsidR="00807F61" w:rsidRPr="00E80E3F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="00101D58" w:rsidRPr="00101D58">
        <w:rPr>
          <w:rFonts w:ascii="Times New Roman" w:hAnsi="Times New Roman" w:cs="Times New Roman"/>
          <w:sz w:val="28"/>
          <w:szCs w:val="28"/>
        </w:rPr>
        <w:t>Аким</w:t>
      </w:r>
      <w:r w:rsidR="00DC3E91" w:rsidRPr="00101D58">
        <w:rPr>
          <w:rFonts w:ascii="Times New Roman" w:hAnsi="Times New Roman" w:cs="Times New Roman"/>
          <w:sz w:val="28"/>
          <w:szCs w:val="28"/>
        </w:rPr>
        <w:t>овский</w:t>
      </w:r>
      <w:r w:rsidR="00807F61" w:rsidRPr="00E80E3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807F61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4.Контроль за исполнением </w:t>
      </w:r>
      <w:r w:rsidR="00994859">
        <w:rPr>
          <w:rFonts w:ascii="Times New Roman" w:hAnsi="Times New Roman" w:cs="Times New Roman"/>
          <w:sz w:val="28"/>
          <w:szCs w:val="28"/>
        </w:rPr>
        <w:t>настоящего решения оставляю за собой</w:t>
      </w:r>
      <w:r w:rsidR="004D461D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:rsidR="00B60D60" w:rsidRDefault="00B60D60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60D60" w:rsidRDefault="00B60D60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60D60" w:rsidRDefault="00B60D60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60D60" w:rsidRPr="0030577A" w:rsidRDefault="00B60D60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</w:t>
      </w:r>
      <w:r w:rsidR="00B60D60">
        <w:rPr>
          <w:rFonts w:ascii="Times New Roman" w:hAnsi="Times New Roman" w:cs="Times New Roman"/>
          <w:sz w:val="28"/>
          <w:szCs w:val="28"/>
        </w:rPr>
        <w:t xml:space="preserve"> Е.В.Усова</w:t>
      </w:r>
      <w:r w:rsidRPr="0030577A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07F61" w:rsidRPr="0030577A" w:rsidRDefault="00807F61" w:rsidP="00807F61">
      <w:pPr>
        <w:pStyle w:val="a4"/>
        <w:ind w:left="139" w:firstLine="139"/>
        <w:jc w:val="left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30577A" w:rsidRDefault="00807F61" w:rsidP="00807F61">
      <w:pPr>
        <w:pStyle w:val="a4"/>
        <w:rPr>
          <w:color w:val="00000A"/>
          <w:sz w:val="28"/>
          <w:szCs w:val="28"/>
        </w:rPr>
      </w:pPr>
    </w:p>
    <w:p w:rsidR="00807F61" w:rsidRPr="0030577A" w:rsidRDefault="00807F61" w:rsidP="00807F61">
      <w:pPr>
        <w:ind w:firstLine="0"/>
        <w:rPr>
          <w:sz w:val="28"/>
          <w:szCs w:val="28"/>
        </w:rPr>
      </w:pPr>
    </w:p>
    <w:sectPr w:rsidR="00807F61" w:rsidRPr="0030577A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01D58"/>
    <w:rsid w:val="00110BB5"/>
    <w:rsid w:val="001E5401"/>
    <w:rsid w:val="001F7016"/>
    <w:rsid w:val="00217918"/>
    <w:rsid w:val="00250306"/>
    <w:rsid w:val="002A1E35"/>
    <w:rsid w:val="002A5CC3"/>
    <w:rsid w:val="002B5060"/>
    <w:rsid w:val="002C685C"/>
    <w:rsid w:val="0030577A"/>
    <w:rsid w:val="00314B62"/>
    <w:rsid w:val="003B265B"/>
    <w:rsid w:val="004205EF"/>
    <w:rsid w:val="00493557"/>
    <w:rsid w:val="004D461D"/>
    <w:rsid w:val="00521287"/>
    <w:rsid w:val="00556109"/>
    <w:rsid w:val="005973AC"/>
    <w:rsid w:val="005A2C53"/>
    <w:rsid w:val="005A5D26"/>
    <w:rsid w:val="00664AE7"/>
    <w:rsid w:val="00672603"/>
    <w:rsid w:val="006B34FB"/>
    <w:rsid w:val="007275D3"/>
    <w:rsid w:val="00807F61"/>
    <w:rsid w:val="008C017E"/>
    <w:rsid w:val="008E5F85"/>
    <w:rsid w:val="008F6353"/>
    <w:rsid w:val="008F7BEB"/>
    <w:rsid w:val="00911241"/>
    <w:rsid w:val="00994859"/>
    <w:rsid w:val="009B4C3B"/>
    <w:rsid w:val="009F764A"/>
    <w:rsid w:val="00A05ACC"/>
    <w:rsid w:val="00AB4ABF"/>
    <w:rsid w:val="00B05942"/>
    <w:rsid w:val="00B60D60"/>
    <w:rsid w:val="00B80816"/>
    <w:rsid w:val="00BA642A"/>
    <w:rsid w:val="00BF03FC"/>
    <w:rsid w:val="00C13B8A"/>
    <w:rsid w:val="00D62CCF"/>
    <w:rsid w:val="00DA3D4B"/>
    <w:rsid w:val="00DC3E91"/>
    <w:rsid w:val="00E80E3F"/>
    <w:rsid w:val="00EB7092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Владелец</cp:lastModifiedBy>
  <cp:revision>21</cp:revision>
  <cp:lastPrinted>2023-10-09T03:03:00Z</cp:lastPrinted>
  <dcterms:created xsi:type="dcterms:W3CDTF">2022-04-01T02:59:00Z</dcterms:created>
  <dcterms:modified xsi:type="dcterms:W3CDTF">2023-12-18T02:29:00Z</dcterms:modified>
</cp:coreProperties>
</file>