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FCC" w:rsidRPr="00874F95" w:rsidRDefault="00AE4FCC" w:rsidP="00874F95">
      <w:pPr>
        <w:autoSpaceDE w:val="0"/>
        <w:autoSpaceDN w:val="0"/>
        <w:adjustRightInd w:val="0"/>
        <w:ind w:firstLine="709"/>
        <w:jc w:val="center"/>
        <w:rPr>
          <w:rFonts w:cs="Times New Roman"/>
          <w:b/>
          <w:sz w:val="24"/>
          <w:szCs w:val="28"/>
        </w:rPr>
      </w:pPr>
      <w:r w:rsidRPr="00874F95">
        <w:rPr>
          <w:rFonts w:cs="Times New Roman"/>
          <w:b/>
          <w:sz w:val="24"/>
          <w:szCs w:val="28"/>
        </w:rPr>
        <w:t>СОВЕТ ДЕПУТАТОВ МАРАЛИХИНСКОГО СЕЛЬСОВЕТА</w:t>
      </w:r>
    </w:p>
    <w:p w:rsidR="00AE4FCC" w:rsidRPr="00874F95" w:rsidRDefault="00AE4FCC" w:rsidP="00874F95">
      <w:pPr>
        <w:autoSpaceDE w:val="0"/>
        <w:autoSpaceDN w:val="0"/>
        <w:adjustRightInd w:val="0"/>
        <w:ind w:firstLine="709"/>
        <w:jc w:val="center"/>
        <w:rPr>
          <w:rFonts w:cs="Times New Roman"/>
          <w:b/>
          <w:sz w:val="24"/>
          <w:szCs w:val="28"/>
        </w:rPr>
      </w:pPr>
      <w:r w:rsidRPr="00874F95">
        <w:rPr>
          <w:rFonts w:cs="Times New Roman"/>
          <w:b/>
          <w:sz w:val="24"/>
          <w:szCs w:val="28"/>
        </w:rPr>
        <w:t>КРАСНОЩЕКОВСКОГО РАЙОНА АЛТАЙСКОГО КРАЯ</w:t>
      </w:r>
    </w:p>
    <w:p w:rsidR="00AE4FCC" w:rsidRPr="00874F95" w:rsidRDefault="00AE4FCC" w:rsidP="00874F95">
      <w:pPr>
        <w:autoSpaceDE w:val="0"/>
        <w:autoSpaceDN w:val="0"/>
        <w:adjustRightInd w:val="0"/>
        <w:ind w:firstLine="709"/>
        <w:jc w:val="center"/>
        <w:rPr>
          <w:rFonts w:cs="Times New Roman"/>
          <w:b/>
          <w:sz w:val="24"/>
          <w:szCs w:val="28"/>
        </w:rPr>
      </w:pPr>
    </w:p>
    <w:p w:rsidR="00AE4FCC" w:rsidRPr="00874F95" w:rsidRDefault="00AE4FCC" w:rsidP="00874F95">
      <w:pPr>
        <w:autoSpaceDE w:val="0"/>
        <w:autoSpaceDN w:val="0"/>
        <w:adjustRightInd w:val="0"/>
        <w:ind w:firstLine="709"/>
        <w:rPr>
          <w:rFonts w:cs="Times New Roman"/>
          <w:b/>
          <w:sz w:val="24"/>
          <w:szCs w:val="28"/>
        </w:rPr>
      </w:pPr>
    </w:p>
    <w:p w:rsidR="00AE4FCC" w:rsidRPr="00874F95" w:rsidRDefault="00AE4FCC" w:rsidP="00874F95">
      <w:pPr>
        <w:autoSpaceDE w:val="0"/>
        <w:autoSpaceDN w:val="0"/>
        <w:adjustRightInd w:val="0"/>
        <w:ind w:firstLine="709"/>
        <w:jc w:val="center"/>
        <w:rPr>
          <w:rFonts w:cs="Times New Roman"/>
          <w:sz w:val="24"/>
          <w:szCs w:val="28"/>
        </w:rPr>
      </w:pPr>
      <w:r w:rsidRPr="00874F95">
        <w:rPr>
          <w:rFonts w:cs="Times New Roman"/>
          <w:bCs/>
          <w:sz w:val="24"/>
          <w:szCs w:val="28"/>
        </w:rPr>
        <w:t>РЕШЕНИЕ</w:t>
      </w:r>
    </w:p>
    <w:tbl>
      <w:tblPr>
        <w:tblW w:w="103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78"/>
        <w:gridCol w:w="7372"/>
      </w:tblGrid>
      <w:tr w:rsidR="00AE4FCC" w:rsidRPr="00874F95" w:rsidTr="00AE4FCC">
        <w:trPr>
          <w:trHeight w:val="1"/>
        </w:trPr>
        <w:tc>
          <w:tcPr>
            <w:tcW w:w="2977" w:type="dxa"/>
            <w:shd w:val="clear" w:color="auto" w:fill="FFFFFF"/>
            <w:hideMark/>
          </w:tcPr>
          <w:p w:rsidR="00AE4FCC" w:rsidRPr="00874F95" w:rsidRDefault="00AE4FCC" w:rsidP="00874F95">
            <w:pPr>
              <w:autoSpaceDE w:val="0"/>
              <w:autoSpaceDN w:val="0"/>
              <w:adjustRightInd w:val="0"/>
              <w:ind w:firstLine="709"/>
              <w:rPr>
                <w:rFonts w:cs="Times New Roman"/>
                <w:sz w:val="24"/>
                <w:szCs w:val="28"/>
              </w:rPr>
            </w:pPr>
            <w:r w:rsidRPr="00874F95">
              <w:rPr>
                <w:rFonts w:cs="Times New Roman"/>
                <w:sz w:val="24"/>
                <w:szCs w:val="28"/>
              </w:rPr>
              <w:t xml:space="preserve">от  28  сентября  </w:t>
            </w:r>
          </w:p>
        </w:tc>
        <w:tc>
          <w:tcPr>
            <w:tcW w:w="7371" w:type="dxa"/>
            <w:shd w:val="clear" w:color="auto" w:fill="FFFFFF"/>
            <w:hideMark/>
          </w:tcPr>
          <w:p w:rsidR="00AE4FCC" w:rsidRPr="00874F95" w:rsidRDefault="00AE4FCC" w:rsidP="00874F95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4"/>
                <w:szCs w:val="28"/>
              </w:rPr>
            </w:pPr>
            <w:r w:rsidRPr="00874F95">
              <w:rPr>
                <w:rFonts w:cs="Times New Roman"/>
                <w:sz w:val="24"/>
                <w:szCs w:val="28"/>
              </w:rPr>
              <w:t>2023 г.                                                          №9</w:t>
            </w:r>
          </w:p>
        </w:tc>
      </w:tr>
    </w:tbl>
    <w:p w:rsidR="00AE4FCC" w:rsidRPr="00874F95" w:rsidRDefault="00AE4FCC" w:rsidP="00874F95">
      <w:pPr>
        <w:ind w:firstLine="709"/>
        <w:rPr>
          <w:rFonts w:cs="Times New Roman"/>
          <w:sz w:val="24"/>
          <w:szCs w:val="28"/>
        </w:rPr>
      </w:pPr>
      <w:r w:rsidRPr="00874F95">
        <w:rPr>
          <w:rFonts w:cs="Times New Roman"/>
          <w:sz w:val="24"/>
          <w:szCs w:val="28"/>
        </w:rPr>
        <w:t xml:space="preserve">     </w:t>
      </w:r>
    </w:p>
    <w:p w:rsidR="00AE4FCC" w:rsidRPr="00874F95" w:rsidRDefault="00AE4FCC" w:rsidP="00874F95">
      <w:pPr>
        <w:autoSpaceDE w:val="0"/>
        <w:autoSpaceDN w:val="0"/>
        <w:adjustRightInd w:val="0"/>
        <w:ind w:firstLine="709"/>
        <w:jc w:val="center"/>
        <w:rPr>
          <w:rFonts w:cs="Times New Roman"/>
          <w:sz w:val="24"/>
          <w:szCs w:val="28"/>
        </w:rPr>
      </w:pPr>
      <w:r w:rsidRPr="00874F95">
        <w:rPr>
          <w:rFonts w:cs="Times New Roman"/>
          <w:sz w:val="24"/>
          <w:szCs w:val="28"/>
        </w:rPr>
        <w:t xml:space="preserve">село </w:t>
      </w:r>
      <w:proofErr w:type="spellStart"/>
      <w:r w:rsidRPr="00874F95">
        <w:rPr>
          <w:rFonts w:cs="Times New Roman"/>
          <w:sz w:val="24"/>
          <w:szCs w:val="28"/>
        </w:rPr>
        <w:t>Маралиха</w:t>
      </w:r>
      <w:proofErr w:type="spellEnd"/>
    </w:p>
    <w:p w:rsidR="00807F61" w:rsidRPr="00874F95" w:rsidRDefault="00807F61" w:rsidP="00874F95">
      <w:pPr>
        <w:ind w:firstLine="709"/>
        <w:rPr>
          <w:rFonts w:cs="Times New Roman"/>
          <w:sz w:val="24"/>
          <w:szCs w:val="24"/>
        </w:rPr>
      </w:pPr>
    </w:p>
    <w:p w:rsidR="0030577A" w:rsidRPr="00874F95" w:rsidRDefault="00807F61" w:rsidP="00874F95">
      <w:pPr>
        <w:ind w:right="5667" w:firstLine="709"/>
        <w:rPr>
          <w:rFonts w:cs="Times New Roman"/>
          <w:sz w:val="24"/>
          <w:szCs w:val="28"/>
        </w:rPr>
      </w:pPr>
      <w:r w:rsidRPr="00874F95">
        <w:rPr>
          <w:rFonts w:cs="Times New Roman"/>
          <w:sz w:val="24"/>
          <w:szCs w:val="28"/>
        </w:rPr>
        <w:t xml:space="preserve">Об </w:t>
      </w:r>
      <w:r w:rsidR="00EB7092" w:rsidRPr="00874F95">
        <w:rPr>
          <w:rFonts w:cs="Times New Roman"/>
          <w:sz w:val="24"/>
          <w:szCs w:val="28"/>
        </w:rPr>
        <w:t>внесении изменений в П</w:t>
      </w:r>
      <w:r w:rsidRPr="00874F95">
        <w:rPr>
          <w:rFonts w:cs="Times New Roman"/>
          <w:sz w:val="24"/>
          <w:szCs w:val="28"/>
        </w:rPr>
        <w:t>оложени</w:t>
      </w:r>
      <w:r w:rsidR="00EB7092" w:rsidRPr="00874F95">
        <w:rPr>
          <w:rFonts w:cs="Times New Roman"/>
          <w:sz w:val="24"/>
          <w:szCs w:val="28"/>
        </w:rPr>
        <w:t>е</w:t>
      </w:r>
      <w:r w:rsidRPr="00874F95">
        <w:rPr>
          <w:rFonts w:cs="Times New Roman"/>
          <w:sz w:val="24"/>
          <w:szCs w:val="28"/>
        </w:rPr>
        <w:t xml:space="preserve"> о бюджетном процессе и финансовом контроле в муниципальном образовании</w:t>
      </w:r>
      <w:r w:rsidR="00AE4FCC" w:rsidRPr="00874F95">
        <w:rPr>
          <w:rFonts w:cs="Times New Roman"/>
          <w:sz w:val="24"/>
          <w:szCs w:val="28"/>
        </w:rPr>
        <w:t xml:space="preserve"> </w:t>
      </w:r>
      <w:proofErr w:type="spellStart"/>
      <w:r w:rsidR="00AE4FCC" w:rsidRPr="00874F95">
        <w:rPr>
          <w:rFonts w:cs="Times New Roman"/>
          <w:sz w:val="24"/>
          <w:szCs w:val="28"/>
        </w:rPr>
        <w:t>Маралихинский</w:t>
      </w:r>
      <w:proofErr w:type="spellEnd"/>
      <w:r w:rsidRPr="00874F95">
        <w:rPr>
          <w:rFonts w:cs="Times New Roman"/>
          <w:sz w:val="24"/>
          <w:szCs w:val="28"/>
        </w:rPr>
        <w:t xml:space="preserve"> сельсовет </w:t>
      </w:r>
      <w:proofErr w:type="spellStart"/>
      <w:r w:rsidRPr="00874F95">
        <w:rPr>
          <w:rFonts w:cs="Times New Roman"/>
          <w:sz w:val="24"/>
          <w:szCs w:val="28"/>
        </w:rPr>
        <w:t>Краснощёковского</w:t>
      </w:r>
      <w:proofErr w:type="spellEnd"/>
      <w:r w:rsidRPr="00874F95">
        <w:rPr>
          <w:rFonts w:cs="Times New Roman"/>
          <w:sz w:val="24"/>
          <w:szCs w:val="28"/>
        </w:rPr>
        <w:t xml:space="preserve">  района Алтайского края</w:t>
      </w:r>
      <w:r w:rsidR="00EB7092" w:rsidRPr="00874F95">
        <w:rPr>
          <w:rFonts w:cs="Times New Roman"/>
          <w:sz w:val="24"/>
          <w:szCs w:val="28"/>
        </w:rPr>
        <w:t xml:space="preserve">, утвержденное решением Совета депутатов </w:t>
      </w:r>
      <w:proofErr w:type="spellStart"/>
      <w:r w:rsidR="00AE4FCC" w:rsidRPr="00874F95">
        <w:rPr>
          <w:rFonts w:cs="Times New Roman"/>
          <w:sz w:val="24"/>
          <w:szCs w:val="28"/>
        </w:rPr>
        <w:t>Маралихинского</w:t>
      </w:r>
      <w:proofErr w:type="spellEnd"/>
      <w:r w:rsidR="00EB7092" w:rsidRPr="00874F95">
        <w:rPr>
          <w:rFonts w:cs="Times New Roman"/>
          <w:sz w:val="24"/>
          <w:szCs w:val="28"/>
        </w:rPr>
        <w:t xml:space="preserve">  сельсовета от </w:t>
      </w:r>
      <w:r w:rsidR="00AE4FCC" w:rsidRPr="00874F95">
        <w:rPr>
          <w:rFonts w:cs="Times New Roman"/>
          <w:sz w:val="24"/>
          <w:szCs w:val="28"/>
        </w:rPr>
        <w:t>08.07</w:t>
      </w:r>
      <w:r w:rsidR="005A5D26" w:rsidRPr="00874F95">
        <w:rPr>
          <w:rFonts w:cs="Times New Roman"/>
          <w:sz w:val="24"/>
          <w:szCs w:val="28"/>
        </w:rPr>
        <w:t xml:space="preserve">.2020 № </w:t>
      </w:r>
      <w:r w:rsidR="00AE4FCC" w:rsidRPr="00874F95">
        <w:rPr>
          <w:rFonts w:cs="Times New Roman"/>
          <w:sz w:val="24"/>
          <w:szCs w:val="28"/>
        </w:rPr>
        <w:t>7(с измен</w:t>
      </w:r>
      <w:proofErr w:type="gramStart"/>
      <w:r w:rsidR="00AE4FCC" w:rsidRPr="00874F95">
        <w:rPr>
          <w:rFonts w:cs="Times New Roman"/>
          <w:sz w:val="24"/>
          <w:szCs w:val="28"/>
        </w:rPr>
        <w:t>.</w:t>
      </w:r>
      <w:proofErr w:type="gramEnd"/>
      <w:r w:rsidR="00AE4FCC" w:rsidRPr="00874F95">
        <w:rPr>
          <w:rFonts w:cs="Times New Roman"/>
          <w:sz w:val="24"/>
          <w:szCs w:val="28"/>
        </w:rPr>
        <w:t xml:space="preserve"> </w:t>
      </w:r>
      <w:proofErr w:type="gramStart"/>
      <w:r w:rsidR="00AE4FCC" w:rsidRPr="00874F95">
        <w:rPr>
          <w:rFonts w:cs="Times New Roman"/>
          <w:sz w:val="24"/>
          <w:szCs w:val="28"/>
        </w:rPr>
        <w:t>о</w:t>
      </w:r>
      <w:proofErr w:type="gramEnd"/>
      <w:r w:rsidR="00AE4FCC" w:rsidRPr="00874F95">
        <w:rPr>
          <w:rFonts w:cs="Times New Roman"/>
          <w:sz w:val="24"/>
          <w:szCs w:val="28"/>
        </w:rPr>
        <w:t>т 31.03.2022 № 5</w:t>
      </w:r>
      <w:r w:rsidR="0030577A" w:rsidRPr="00874F95">
        <w:rPr>
          <w:rFonts w:cs="Times New Roman"/>
          <w:sz w:val="24"/>
          <w:szCs w:val="28"/>
        </w:rPr>
        <w:t>)</w:t>
      </w:r>
    </w:p>
    <w:p w:rsidR="0030577A" w:rsidRPr="00874F95" w:rsidRDefault="0030577A" w:rsidP="00874F95">
      <w:pPr>
        <w:ind w:right="5667" w:firstLine="709"/>
        <w:rPr>
          <w:rFonts w:cs="Times New Roman"/>
          <w:sz w:val="24"/>
          <w:szCs w:val="28"/>
        </w:rPr>
      </w:pPr>
    </w:p>
    <w:p w:rsidR="00807F61" w:rsidRPr="00874F95" w:rsidRDefault="00807F61" w:rsidP="00874F95">
      <w:pPr>
        <w:ind w:right="5384" w:firstLine="709"/>
        <w:rPr>
          <w:sz w:val="24"/>
          <w:szCs w:val="28"/>
        </w:rPr>
      </w:pPr>
    </w:p>
    <w:p w:rsidR="00807F61" w:rsidRPr="00874F95" w:rsidRDefault="00807F61" w:rsidP="00874F95">
      <w:pPr>
        <w:pStyle w:val="11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</w:p>
    <w:p w:rsidR="00807F61" w:rsidRPr="00874F95" w:rsidRDefault="00807F61" w:rsidP="00874F95">
      <w:pPr>
        <w:ind w:firstLine="709"/>
        <w:rPr>
          <w:rFonts w:cs="Times New Roman"/>
          <w:sz w:val="24"/>
          <w:szCs w:val="28"/>
        </w:rPr>
      </w:pPr>
      <w:r w:rsidRPr="00874F95">
        <w:rPr>
          <w:rFonts w:cs="Times New Roman"/>
          <w:sz w:val="24"/>
          <w:szCs w:val="28"/>
        </w:rPr>
        <w:t xml:space="preserve">В соответствии с Бюджетным кодексом Российской Федерации, Уставом муниципального образования  </w:t>
      </w:r>
      <w:proofErr w:type="spellStart"/>
      <w:r w:rsidR="00AE4FCC" w:rsidRPr="00874F95">
        <w:rPr>
          <w:rFonts w:cs="Times New Roman"/>
          <w:sz w:val="24"/>
          <w:szCs w:val="28"/>
        </w:rPr>
        <w:t>Маралихинский</w:t>
      </w:r>
      <w:proofErr w:type="spellEnd"/>
      <w:r w:rsidRPr="00874F95">
        <w:rPr>
          <w:rFonts w:cs="Times New Roman"/>
          <w:sz w:val="24"/>
          <w:szCs w:val="28"/>
        </w:rPr>
        <w:t xml:space="preserve"> сельсовет </w:t>
      </w:r>
      <w:proofErr w:type="spellStart"/>
      <w:r w:rsidRPr="00874F95">
        <w:rPr>
          <w:rFonts w:cs="Times New Roman"/>
          <w:sz w:val="24"/>
          <w:szCs w:val="28"/>
        </w:rPr>
        <w:t>Краснощёковского</w:t>
      </w:r>
      <w:proofErr w:type="spellEnd"/>
      <w:r w:rsidRPr="00874F95">
        <w:rPr>
          <w:rFonts w:cs="Times New Roman"/>
          <w:sz w:val="24"/>
          <w:szCs w:val="28"/>
        </w:rPr>
        <w:t xml:space="preserve"> района Алтайского края, Совет депутатов </w:t>
      </w:r>
      <w:proofErr w:type="spellStart"/>
      <w:r w:rsidR="00AE4FCC" w:rsidRPr="00874F95">
        <w:rPr>
          <w:rFonts w:cs="Times New Roman"/>
          <w:sz w:val="24"/>
          <w:szCs w:val="28"/>
        </w:rPr>
        <w:t>Маралихинского</w:t>
      </w:r>
      <w:proofErr w:type="spellEnd"/>
      <w:r w:rsidRPr="00874F95">
        <w:rPr>
          <w:rFonts w:cs="Times New Roman"/>
          <w:sz w:val="24"/>
          <w:szCs w:val="28"/>
        </w:rPr>
        <w:t xml:space="preserve"> сельсовета </w:t>
      </w:r>
      <w:proofErr w:type="spellStart"/>
      <w:r w:rsidRPr="00874F95">
        <w:rPr>
          <w:rFonts w:cs="Times New Roman"/>
          <w:sz w:val="24"/>
          <w:szCs w:val="28"/>
        </w:rPr>
        <w:t>Краснощёковского</w:t>
      </w:r>
      <w:proofErr w:type="spellEnd"/>
      <w:r w:rsidRPr="00874F95">
        <w:rPr>
          <w:rFonts w:cs="Times New Roman"/>
          <w:sz w:val="24"/>
          <w:szCs w:val="28"/>
        </w:rPr>
        <w:t xml:space="preserve"> района Алтайского края    РЕШИЛ:</w:t>
      </w:r>
    </w:p>
    <w:p w:rsidR="00664AE7" w:rsidRPr="00874F95" w:rsidRDefault="00664AE7" w:rsidP="00874F95">
      <w:pPr>
        <w:ind w:firstLine="709"/>
        <w:rPr>
          <w:rFonts w:cs="Times New Roman"/>
          <w:sz w:val="24"/>
          <w:szCs w:val="28"/>
        </w:rPr>
      </w:pPr>
    </w:p>
    <w:p w:rsidR="00110BB5" w:rsidRPr="00874F95" w:rsidRDefault="00807F61" w:rsidP="00874F95">
      <w:pPr>
        <w:ind w:firstLine="709"/>
        <w:rPr>
          <w:rFonts w:cs="Times New Roman"/>
          <w:sz w:val="24"/>
          <w:szCs w:val="28"/>
        </w:rPr>
      </w:pPr>
      <w:r w:rsidRPr="00874F95">
        <w:rPr>
          <w:rFonts w:cs="Times New Roman"/>
          <w:sz w:val="24"/>
          <w:szCs w:val="28"/>
        </w:rPr>
        <w:t>1.</w:t>
      </w:r>
      <w:r w:rsidR="00110BB5" w:rsidRPr="00874F95">
        <w:rPr>
          <w:rFonts w:cs="Times New Roman"/>
          <w:sz w:val="24"/>
          <w:szCs w:val="28"/>
        </w:rPr>
        <w:t xml:space="preserve"> Внести изменения в </w:t>
      </w:r>
      <w:r w:rsidRPr="00874F95">
        <w:rPr>
          <w:rFonts w:cs="Times New Roman"/>
          <w:sz w:val="24"/>
          <w:szCs w:val="28"/>
        </w:rPr>
        <w:t xml:space="preserve">Положение о бюджетном процессе и финансовом контроле в муниципальном образовании </w:t>
      </w:r>
      <w:proofErr w:type="spellStart"/>
      <w:r w:rsidR="00AE4FCC" w:rsidRPr="00874F95">
        <w:rPr>
          <w:rFonts w:cs="Times New Roman"/>
          <w:sz w:val="24"/>
          <w:szCs w:val="28"/>
        </w:rPr>
        <w:t>Маралихинский</w:t>
      </w:r>
      <w:proofErr w:type="spellEnd"/>
      <w:r w:rsidRPr="00874F95">
        <w:rPr>
          <w:rFonts w:cs="Times New Roman"/>
          <w:sz w:val="24"/>
          <w:szCs w:val="28"/>
        </w:rPr>
        <w:t xml:space="preserve"> сельсовет </w:t>
      </w:r>
      <w:proofErr w:type="spellStart"/>
      <w:r w:rsidRPr="00874F95">
        <w:rPr>
          <w:rFonts w:cs="Times New Roman"/>
          <w:sz w:val="24"/>
          <w:szCs w:val="28"/>
        </w:rPr>
        <w:t>Краснощёковского</w:t>
      </w:r>
      <w:proofErr w:type="spellEnd"/>
      <w:r w:rsidRPr="00874F95">
        <w:rPr>
          <w:rFonts w:cs="Times New Roman"/>
          <w:sz w:val="24"/>
          <w:szCs w:val="28"/>
        </w:rPr>
        <w:t xml:space="preserve"> района Алтайского края</w:t>
      </w:r>
      <w:r w:rsidR="00110BB5" w:rsidRPr="00874F95">
        <w:rPr>
          <w:rFonts w:cs="Times New Roman"/>
          <w:sz w:val="24"/>
          <w:szCs w:val="28"/>
        </w:rPr>
        <w:t xml:space="preserve">, </w:t>
      </w:r>
      <w:r w:rsidR="00AE4FCC" w:rsidRPr="00874F95">
        <w:rPr>
          <w:rFonts w:cs="Times New Roman"/>
          <w:sz w:val="24"/>
          <w:szCs w:val="28"/>
        </w:rPr>
        <w:t xml:space="preserve">утвержденное </w:t>
      </w:r>
      <w:r w:rsidR="00110BB5" w:rsidRPr="00874F95">
        <w:rPr>
          <w:rFonts w:cs="Times New Roman"/>
          <w:sz w:val="24"/>
          <w:szCs w:val="28"/>
        </w:rPr>
        <w:t xml:space="preserve">решением Совета депутатов </w:t>
      </w:r>
      <w:proofErr w:type="spellStart"/>
      <w:r w:rsidR="00AE4FCC" w:rsidRPr="00874F95">
        <w:rPr>
          <w:rFonts w:cs="Times New Roman"/>
          <w:sz w:val="24"/>
          <w:szCs w:val="28"/>
        </w:rPr>
        <w:t>Маралихинского</w:t>
      </w:r>
      <w:proofErr w:type="spellEnd"/>
      <w:r w:rsidR="00110BB5" w:rsidRPr="00874F95">
        <w:rPr>
          <w:rFonts w:cs="Times New Roman"/>
          <w:sz w:val="24"/>
          <w:szCs w:val="28"/>
        </w:rPr>
        <w:t xml:space="preserve">  сельсовета от </w:t>
      </w:r>
      <w:r w:rsidR="00AE4FCC" w:rsidRPr="00874F95">
        <w:rPr>
          <w:rFonts w:cs="Times New Roman"/>
          <w:sz w:val="24"/>
          <w:szCs w:val="28"/>
        </w:rPr>
        <w:t>08</w:t>
      </w:r>
      <w:r w:rsidR="00110BB5" w:rsidRPr="00874F95">
        <w:rPr>
          <w:rFonts w:cs="Times New Roman"/>
          <w:sz w:val="24"/>
          <w:szCs w:val="28"/>
        </w:rPr>
        <w:t>.0</w:t>
      </w:r>
      <w:r w:rsidR="00AE4FCC" w:rsidRPr="00874F95">
        <w:rPr>
          <w:rFonts w:cs="Times New Roman"/>
          <w:sz w:val="24"/>
          <w:szCs w:val="28"/>
        </w:rPr>
        <w:t>7</w:t>
      </w:r>
      <w:r w:rsidR="00110BB5" w:rsidRPr="00874F95">
        <w:rPr>
          <w:rFonts w:cs="Times New Roman"/>
          <w:sz w:val="24"/>
          <w:szCs w:val="28"/>
        </w:rPr>
        <w:t xml:space="preserve">.2020 № </w:t>
      </w:r>
      <w:r w:rsidR="00AE4FCC" w:rsidRPr="00874F95">
        <w:rPr>
          <w:rFonts w:cs="Times New Roman"/>
          <w:sz w:val="24"/>
          <w:szCs w:val="28"/>
        </w:rPr>
        <w:t>7(с измен</w:t>
      </w:r>
      <w:proofErr w:type="gramStart"/>
      <w:r w:rsidR="00AE4FCC" w:rsidRPr="00874F95">
        <w:rPr>
          <w:rFonts w:cs="Times New Roman"/>
          <w:sz w:val="24"/>
          <w:szCs w:val="28"/>
        </w:rPr>
        <w:t>.</w:t>
      </w:r>
      <w:proofErr w:type="gramEnd"/>
      <w:r w:rsidR="00AE4FCC" w:rsidRPr="00874F95">
        <w:rPr>
          <w:rFonts w:cs="Times New Roman"/>
          <w:sz w:val="24"/>
          <w:szCs w:val="28"/>
        </w:rPr>
        <w:t xml:space="preserve"> </w:t>
      </w:r>
      <w:proofErr w:type="gramStart"/>
      <w:r w:rsidR="00AE4FCC" w:rsidRPr="00874F95">
        <w:rPr>
          <w:rFonts w:cs="Times New Roman"/>
          <w:sz w:val="24"/>
          <w:szCs w:val="28"/>
        </w:rPr>
        <w:t>о</w:t>
      </w:r>
      <w:proofErr w:type="gramEnd"/>
      <w:r w:rsidR="00AE4FCC" w:rsidRPr="00874F95">
        <w:rPr>
          <w:rFonts w:cs="Times New Roman"/>
          <w:sz w:val="24"/>
          <w:szCs w:val="28"/>
        </w:rPr>
        <w:t>т 31.03.2022 № 5</w:t>
      </w:r>
      <w:r w:rsidR="00F54D30" w:rsidRPr="00874F95">
        <w:rPr>
          <w:rFonts w:cs="Times New Roman"/>
          <w:sz w:val="24"/>
          <w:szCs w:val="28"/>
        </w:rPr>
        <w:t>):</w:t>
      </w:r>
    </w:p>
    <w:p w:rsidR="004205EF" w:rsidRPr="00874F95" w:rsidRDefault="00110BB5" w:rsidP="00874F95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874F95">
        <w:rPr>
          <w:rFonts w:cs="Times New Roman"/>
          <w:sz w:val="24"/>
          <w:szCs w:val="28"/>
        </w:rPr>
        <w:t>Стат</w:t>
      </w:r>
      <w:r w:rsidR="004205EF" w:rsidRPr="00874F95">
        <w:rPr>
          <w:rFonts w:cs="Times New Roman"/>
          <w:sz w:val="24"/>
          <w:szCs w:val="28"/>
        </w:rPr>
        <w:t xml:space="preserve">ью </w:t>
      </w:r>
      <w:r w:rsidR="001E5401" w:rsidRPr="00874F95">
        <w:rPr>
          <w:rFonts w:cs="Times New Roman"/>
          <w:sz w:val="24"/>
          <w:szCs w:val="28"/>
        </w:rPr>
        <w:t>20</w:t>
      </w:r>
      <w:r w:rsidR="004205EF" w:rsidRPr="00874F95">
        <w:rPr>
          <w:rFonts w:cs="Times New Roman"/>
          <w:sz w:val="24"/>
          <w:szCs w:val="28"/>
        </w:rPr>
        <w:t xml:space="preserve"> изложить в следующей редакции:</w:t>
      </w:r>
    </w:p>
    <w:p w:rsidR="00110BB5" w:rsidRPr="00874F95" w:rsidRDefault="004205EF" w:rsidP="00874F95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874F95">
        <w:rPr>
          <w:rFonts w:cs="Times New Roman"/>
          <w:sz w:val="24"/>
          <w:szCs w:val="28"/>
        </w:rPr>
        <w:t>«</w:t>
      </w:r>
      <w:r w:rsidR="00110BB5" w:rsidRPr="00874F95">
        <w:rPr>
          <w:rFonts w:cs="Times New Roman"/>
          <w:sz w:val="24"/>
          <w:szCs w:val="28"/>
        </w:rPr>
        <w:t xml:space="preserve">Статья </w:t>
      </w:r>
      <w:r w:rsidR="008C017E" w:rsidRPr="00874F95">
        <w:rPr>
          <w:rFonts w:cs="Times New Roman"/>
          <w:sz w:val="24"/>
          <w:szCs w:val="28"/>
        </w:rPr>
        <w:t>20</w:t>
      </w:r>
      <w:r w:rsidR="00110BB5" w:rsidRPr="00874F95">
        <w:rPr>
          <w:rFonts w:cs="Times New Roman"/>
          <w:sz w:val="24"/>
          <w:szCs w:val="28"/>
        </w:rPr>
        <w:t xml:space="preserve">. </w:t>
      </w:r>
      <w:r w:rsidR="00004EBF" w:rsidRPr="00874F95">
        <w:rPr>
          <w:rFonts w:cs="Times New Roman"/>
          <w:sz w:val="24"/>
          <w:szCs w:val="28"/>
        </w:rPr>
        <w:t xml:space="preserve">Порядок проведения </w:t>
      </w:r>
      <w:r w:rsidR="00FF76B5" w:rsidRPr="00874F95">
        <w:rPr>
          <w:rFonts w:cs="Times New Roman"/>
          <w:sz w:val="24"/>
          <w:szCs w:val="28"/>
        </w:rPr>
        <w:t>внешней проверки годового</w:t>
      </w:r>
      <w:r w:rsidR="00BA642A" w:rsidRPr="00874F95">
        <w:rPr>
          <w:rFonts w:cs="Times New Roman"/>
          <w:sz w:val="24"/>
          <w:szCs w:val="28"/>
        </w:rPr>
        <w:t xml:space="preserve"> отчета</w:t>
      </w:r>
      <w:r w:rsidR="00A05ACC" w:rsidRPr="00874F95">
        <w:rPr>
          <w:rFonts w:cs="Times New Roman"/>
          <w:sz w:val="24"/>
          <w:szCs w:val="28"/>
        </w:rPr>
        <w:t xml:space="preserve"> об исполнении </w:t>
      </w:r>
      <w:r w:rsidR="002A5CC3" w:rsidRPr="00874F95">
        <w:rPr>
          <w:rFonts w:cs="Times New Roman"/>
          <w:sz w:val="24"/>
          <w:szCs w:val="28"/>
        </w:rPr>
        <w:t xml:space="preserve">бюджета муниципального образования </w:t>
      </w:r>
      <w:proofErr w:type="spellStart"/>
      <w:r w:rsidR="00AE4FCC" w:rsidRPr="00874F95">
        <w:rPr>
          <w:rFonts w:cs="Times New Roman"/>
          <w:sz w:val="24"/>
          <w:szCs w:val="28"/>
        </w:rPr>
        <w:t>Маралихинский</w:t>
      </w:r>
      <w:proofErr w:type="spellEnd"/>
      <w:r w:rsidR="00AE4FCC" w:rsidRPr="00874F95">
        <w:rPr>
          <w:rFonts w:cs="Times New Roman"/>
          <w:sz w:val="24"/>
          <w:szCs w:val="28"/>
        </w:rPr>
        <w:t xml:space="preserve"> </w:t>
      </w:r>
      <w:r w:rsidR="002A5CC3" w:rsidRPr="00874F95">
        <w:rPr>
          <w:rFonts w:cs="Times New Roman"/>
          <w:sz w:val="24"/>
          <w:szCs w:val="28"/>
        </w:rPr>
        <w:t xml:space="preserve">сельсовет </w:t>
      </w:r>
      <w:proofErr w:type="spellStart"/>
      <w:r w:rsidR="002A5CC3" w:rsidRPr="00874F95">
        <w:rPr>
          <w:rFonts w:cs="Times New Roman"/>
          <w:sz w:val="24"/>
          <w:szCs w:val="28"/>
        </w:rPr>
        <w:t>Кра</w:t>
      </w:r>
      <w:r w:rsidR="004D461D" w:rsidRPr="00874F95">
        <w:rPr>
          <w:rFonts w:cs="Times New Roman"/>
          <w:sz w:val="24"/>
          <w:szCs w:val="28"/>
        </w:rPr>
        <w:t>с</w:t>
      </w:r>
      <w:r w:rsidR="002A5CC3" w:rsidRPr="00874F95">
        <w:rPr>
          <w:rFonts w:cs="Times New Roman"/>
          <w:sz w:val="24"/>
          <w:szCs w:val="28"/>
        </w:rPr>
        <w:t>нощековского</w:t>
      </w:r>
      <w:proofErr w:type="spellEnd"/>
      <w:r w:rsidR="002A5CC3" w:rsidRPr="00874F95">
        <w:rPr>
          <w:rFonts w:cs="Times New Roman"/>
          <w:sz w:val="24"/>
          <w:szCs w:val="28"/>
        </w:rPr>
        <w:t xml:space="preserve"> района Алтайского края</w:t>
      </w:r>
    </w:p>
    <w:p w:rsidR="002A5CC3" w:rsidRPr="00874F95" w:rsidRDefault="00110BB5" w:rsidP="00874F95">
      <w:pPr>
        <w:suppressAutoHyphens w:val="0"/>
        <w:ind w:firstLine="709"/>
        <w:rPr>
          <w:rFonts w:cs="Times New Roman"/>
          <w:kern w:val="0"/>
          <w:sz w:val="24"/>
          <w:szCs w:val="28"/>
          <w:lang w:eastAsia="ru-RU"/>
        </w:rPr>
      </w:pPr>
      <w:r w:rsidRPr="00874F95">
        <w:rPr>
          <w:rFonts w:cs="Times New Roman"/>
          <w:sz w:val="24"/>
          <w:szCs w:val="28"/>
        </w:rPr>
        <w:t xml:space="preserve">1. </w:t>
      </w:r>
      <w:r w:rsidR="002A5CC3" w:rsidRPr="00874F95">
        <w:rPr>
          <w:rFonts w:cs="Times New Roman"/>
          <w:kern w:val="0"/>
          <w:sz w:val="24"/>
          <w:szCs w:val="28"/>
          <w:lang w:eastAsia="ru-RU"/>
        </w:rPr>
        <w:t xml:space="preserve">Годовой отчет об исполнении бюджета </w:t>
      </w:r>
      <w:r w:rsidR="00DA3D4B" w:rsidRPr="00874F95">
        <w:rPr>
          <w:rFonts w:cs="Times New Roman"/>
          <w:kern w:val="0"/>
          <w:sz w:val="24"/>
          <w:szCs w:val="28"/>
          <w:lang w:eastAsia="ru-RU"/>
        </w:rPr>
        <w:t xml:space="preserve">муниципального образования </w:t>
      </w:r>
      <w:proofErr w:type="spellStart"/>
      <w:r w:rsidR="00AE4FCC" w:rsidRPr="00874F95">
        <w:rPr>
          <w:rFonts w:cs="Times New Roman"/>
          <w:kern w:val="0"/>
          <w:sz w:val="24"/>
          <w:szCs w:val="28"/>
          <w:lang w:eastAsia="ru-RU"/>
        </w:rPr>
        <w:t>Маралихинский</w:t>
      </w:r>
      <w:proofErr w:type="spellEnd"/>
      <w:r w:rsidR="00DA3D4B" w:rsidRPr="00874F95">
        <w:rPr>
          <w:rFonts w:cs="Times New Roman"/>
          <w:kern w:val="0"/>
          <w:sz w:val="24"/>
          <w:szCs w:val="28"/>
          <w:lang w:eastAsia="ru-RU"/>
        </w:rPr>
        <w:t xml:space="preserve"> сельсовет </w:t>
      </w:r>
      <w:r w:rsidR="002A5CC3" w:rsidRPr="00874F95">
        <w:rPr>
          <w:rFonts w:cs="Times New Roman"/>
          <w:kern w:val="0"/>
          <w:sz w:val="24"/>
          <w:szCs w:val="28"/>
          <w:lang w:eastAsia="ru-RU"/>
        </w:rPr>
        <w:t xml:space="preserve">до его рассмотрения в представительном органе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 </w:t>
      </w:r>
    </w:p>
    <w:p w:rsidR="00DA3D4B" w:rsidRPr="00874F95" w:rsidRDefault="00110BB5" w:rsidP="00874F95">
      <w:pPr>
        <w:suppressAutoHyphens w:val="0"/>
        <w:ind w:firstLine="709"/>
        <w:rPr>
          <w:rFonts w:cs="Times New Roman"/>
          <w:kern w:val="0"/>
          <w:sz w:val="24"/>
          <w:szCs w:val="28"/>
          <w:lang w:eastAsia="ru-RU"/>
        </w:rPr>
      </w:pPr>
      <w:r w:rsidRPr="00874F95">
        <w:rPr>
          <w:rFonts w:cs="Times New Roman"/>
          <w:sz w:val="24"/>
          <w:szCs w:val="28"/>
        </w:rPr>
        <w:t xml:space="preserve">2. </w:t>
      </w:r>
      <w:r w:rsidR="00DA3D4B" w:rsidRPr="00874F95">
        <w:rPr>
          <w:rFonts w:cs="Times New Roman"/>
          <w:kern w:val="0"/>
          <w:sz w:val="24"/>
          <w:szCs w:val="28"/>
          <w:lang w:eastAsia="ru-RU"/>
        </w:rPr>
        <w:t xml:space="preserve">Внешняя проверка годового отчета об исполнении местного бюджета </w:t>
      </w:r>
      <w:r w:rsidR="00B05942" w:rsidRPr="00874F95">
        <w:rPr>
          <w:rFonts w:cs="Times New Roman"/>
          <w:kern w:val="0"/>
          <w:sz w:val="24"/>
          <w:szCs w:val="28"/>
          <w:lang w:eastAsia="ru-RU"/>
        </w:rPr>
        <w:t xml:space="preserve">муниципального образования </w:t>
      </w:r>
      <w:proofErr w:type="spellStart"/>
      <w:r w:rsidR="00AE4FCC" w:rsidRPr="00874F95">
        <w:rPr>
          <w:rFonts w:cs="Times New Roman"/>
          <w:kern w:val="0"/>
          <w:sz w:val="24"/>
          <w:szCs w:val="28"/>
          <w:lang w:eastAsia="ru-RU"/>
        </w:rPr>
        <w:t>Маралихинский</w:t>
      </w:r>
      <w:proofErr w:type="spellEnd"/>
      <w:r w:rsidR="00B05942" w:rsidRPr="00874F95">
        <w:rPr>
          <w:rFonts w:cs="Times New Roman"/>
          <w:kern w:val="0"/>
          <w:sz w:val="24"/>
          <w:szCs w:val="28"/>
          <w:lang w:eastAsia="ru-RU"/>
        </w:rPr>
        <w:t xml:space="preserve"> сельсовет </w:t>
      </w:r>
      <w:r w:rsidR="00DA3D4B" w:rsidRPr="00874F95">
        <w:rPr>
          <w:rFonts w:cs="Times New Roman"/>
          <w:kern w:val="0"/>
          <w:sz w:val="24"/>
          <w:szCs w:val="28"/>
          <w:lang w:eastAsia="ru-RU"/>
        </w:rPr>
        <w:t xml:space="preserve">осуществляется </w:t>
      </w:r>
      <w:r w:rsidR="00250306" w:rsidRPr="00874F95">
        <w:rPr>
          <w:rFonts w:cs="Times New Roman"/>
          <w:kern w:val="0"/>
          <w:sz w:val="24"/>
          <w:szCs w:val="28"/>
          <w:lang w:eastAsia="ru-RU"/>
        </w:rPr>
        <w:t xml:space="preserve"> </w:t>
      </w:r>
      <w:r w:rsidR="00DA3D4B" w:rsidRPr="00874F95">
        <w:rPr>
          <w:rFonts w:cs="Times New Roman"/>
          <w:kern w:val="0"/>
          <w:sz w:val="24"/>
          <w:szCs w:val="28"/>
          <w:lang w:eastAsia="ru-RU"/>
        </w:rPr>
        <w:t xml:space="preserve">контрольно-счетным органом </w:t>
      </w:r>
      <w:r w:rsidR="00B80816" w:rsidRPr="00874F95">
        <w:rPr>
          <w:rFonts w:cs="Times New Roman"/>
          <w:kern w:val="0"/>
          <w:sz w:val="24"/>
          <w:szCs w:val="28"/>
          <w:lang w:eastAsia="ru-RU"/>
        </w:rPr>
        <w:t xml:space="preserve">муниципального образования </w:t>
      </w:r>
      <w:r w:rsidR="00DA3D4B" w:rsidRPr="00874F95">
        <w:rPr>
          <w:rFonts w:cs="Times New Roman"/>
          <w:kern w:val="0"/>
          <w:sz w:val="24"/>
          <w:szCs w:val="28"/>
          <w:lang w:eastAsia="ru-RU"/>
        </w:rPr>
        <w:t xml:space="preserve">в порядке, установленном </w:t>
      </w:r>
      <w:r w:rsidR="00B05942" w:rsidRPr="00874F95">
        <w:rPr>
          <w:rFonts w:cs="Times New Roman"/>
          <w:kern w:val="0"/>
          <w:sz w:val="24"/>
          <w:szCs w:val="28"/>
          <w:lang w:eastAsia="ru-RU"/>
        </w:rPr>
        <w:t xml:space="preserve">настоящим Положением, </w:t>
      </w:r>
      <w:r w:rsidR="00DA3D4B" w:rsidRPr="00874F95">
        <w:rPr>
          <w:rFonts w:cs="Times New Roman"/>
          <w:kern w:val="0"/>
          <w:sz w:val="24"/>
          <w:szCs w:val="28"/>
          <w:lang w:eastAsia="ru-RU"/>
        </w:rPr>
        <w:t xml:space="preserve"> с соблюдением требований </w:t>
      </w:r>
      <w:r w:rsidR="00B05942" w:rsidRPr="00874F95">
        <w:rPr>
          <w:rFonts w:cs="Times New Roman"/>
          <w:kern w:val="0"/>
          <w:sz w:val="24"/>
          <w:szCs w:val="28"/>
          <w:lang w:eastAsia="ru-RU"/>
        </w:rPr>
        <w:t xml:space="preserve">Бюджетного кодекса Российской Федерации, </w:t>
      </w:r>
      <w:r w:rsidR="00DA3D4B" w:rsidRPr="00874F95">
        <w:rPr>
          <w:rFonts w:cs="Times New Roman"/>
          <w:kern w:val="0"/>
          <w:sz w:val="24"/>
          <w:szCs w:val="28"/>
          <w:lang w:eastAsia="ru-RU"/>
        </w:rPr>
        <w:t xml:space="preserve">и с учетом особенностей, установленных федеральными законами. </w:t>
      </w:r>
    </w:p>
    <w:p w:rsidR="00B80816" w:rsidRPr="00874F95" w:rsidRDefault="00B80816" w:rsidP="00874F95">
      <w:pPr>
        <w:suppressAutoHyphens w:val="0"/>
        <w:ind w:firstLine="709"/>
        <w:rPr>
          <w:rFonts w:cs="Times New Roman"/>
          <w:kern w:val="0"/>
          <w:sz w:val="24"/>
          <w:szCs w:val="28"/>
          <w:lang w:eastAsia="ru-RU"/>
        </w:rPr>
      </w:pPr>
      <w:r w:rsidRPr="00874F95">
        <w:rPr>
          <w:rFonts w:cs="Times New Roman"/>
          <w:kern w:val="0"/>
          <w:sz w:val="24"/>
          <w:szCs w:val="28"/>
          <w:lang w:eastAsia="ru-RU"/>
        </w:rPr>
        <w:t xml:space="preserve">По обращению Совета депутатов </w:t>
      </w:r>
      <w:proofErr w:type="spellStart"/>
      <w:r w:rsidR="00AE4FCC" w:rsidRPr="00874F95">
        <w:rPr>
          <w:rFonts w:cs="Times New Roman"/>
          <w:kern w:val="0"/>
          <w:sz w:val="24"/>
          <w:szCs w:val="28"/>
          <w:lang w:eastAsia="ru-RU"/>
        </w:rPr>
        <w:t>Маралихинского</w:t>
      </w:r>
      <w:proofErr w:type="spellEnd"/>
      <w:r w:rsidR="000F152F" w:rsidRPr="00874F95">
        <w:rPr>
          <w:rFonts w:cs="Times New Roman"/>
          <w:kern w:val="0"/>
          <w:sz w:val="24"/>
          <w:szCs w:val="28"/>
          <w:lang w:eastAsia="ru-RU"/>
        </w:rPr>
        <w:t xml:space="preserve"> сельсовета </w:t>
      </w:r>
      <w:r w:rsidRPr="00874F95">
        <w:rPr>
          <w:rFonts w:cs="Times New Roman"/>
          <w:kern w:val="0"/>
          <w:sz w:val="24"/>
          <w:szCs w:val="28"/>
          <w:lang w:eastAsia="ru-RU"/>
        </w:rPr>
        <w:t>внешняя проверка годового отчета об исполнении бюджета</w:t>
      </w:r>
      <w:r w:rsidR="003B265B" w:rsidRPr="00874F95">
        <w:rPr>
          <w:rFonts w:cs="Times New Roman"/>
          <w:kern w:val="0"/>
          <w:sz w:val="24"/>
          <w:szCs w:val="28"/>
          <w:lang w:eastAsia="ru-RU"/>
        </w:rPr>
        <w:t xml:space="preserve"> муниципального образования</w:t>
      </w:r>
      <w:r w:rsidR="00AE4FCC" w:rsidRPr="00874F95">
        <w:rPr>
          <w:rFonts w:cs="Times New Roman"/>
          <w:kern w:val="0"/>
          <w:sz w:val="24"/>
          <w:szCs w:val="28"/>
          <w:lang w:eastAsia="ru-RU"/>
        </w:rPr>
        <w:t xml:space="preserve"> </w:t>
      </w:r>
      <w:proofErr w:type="spellStart"/>
      <w:r w:rsidR="00AE4FCC" w:rsidRPr="00874F95">
        <w:rPr>
          <w:rFonts w:cs="Times New Roman"/>
          <w:kern w:val="0"/>
          <w:sz w:val="24"/>
          <w:szCs w:val="28"/>
          <w:lang w:eastAsia="ru-RU"/>
        </w:rPr>
        <w:t>Маралихинский</w:t>
      </w:r>
      <w:proofErr w:type="spellEnd"/>
      <w:r w:rsidR="00AE4FCC" w:rsidRPr="00874F95">
        <w:rPr>
          <w:rFonts w:cs="Times New Roman"/>
          <w:kern w:val="0"/>
          <w:sz w:val="24"/>
          <w:szCs w:val="28"/>
          <w:lang w:eastAsia="ru-RU"/>
        </w:rPr>
        <w:t xml:space="preserve"> </w:t>
      </w:r>
      <w:r w:rsidR="003B265B" w:rsidRPr="00874F95">
        <w:rPr>
          <w:rFonts w:cs="Times New Roman"/>
          <w:kern w:val="0"/>
          <w:sz w:val="24"/>
          <w:szCs w:val="28"/>
          <w:lang w:eastAsia="ru-RU"/>
        </w:rPr>
        <w:t>сельсовет</w:t>
      </w:r>
      <w:r w:rsidRPr="00874F95">
        <w:rPr>
          <w:rFonts w:cs="Times New Roman"/>
          <w:kern w:val="0"/>
          <w:sz w:val="24"/>
          <w:szCs w:val="28"/>
          <w:lang w:eastAsia="ru-RU"/>
        </w:rPr>
        <w:t xml:space="preserve"> может осуществляться контрольно-счетным органом</w:t>
      </w:r>
      <w:r w:rsidR="00AE4FCC" w:rsidRPr="00874F95">
        <w:rPr>
          <w:rFonts w:cs="Times New Roman"/>
          <w:kern w:val="0"/>
          <w:sz w:val="24"/>
          <w:szCs w:val="28"/>
          <w:lang w:eastAsia="ru-RU"/>
        </w:rPr>
        <w:t xml:space="preserve"> </w:t>
      </w:r>
      <w:proofErr w:type="spellStart"/>
      <w:r w:rsidR="003B265B" w:rsidRPr="00874F95">
        <w:rPr>
          <w:rFonts w:cs="Times New Roman"/>
          <w:kern w:val="0"/>
          <w:sz w:val="24"/>
          <w:szCs w:val="28"/>
          <w:lang w:eastAsia="ru-RU"/>
        </w:rPr>
        <w:t>Краснощековского</w:t>
      </w:r>
      <w:proofErr w:type="spellEnd"/>
      <w:r w:rsidRPr="00874F95">
        <w:rPr>
          <w:rFonts w:cs="Times New Roman"/>
          <w:kern w:val="0"/>
          <w:sz w:val="24"/>
          <w:szCs w:val="28"/>
          <w:lang w:eastAsia="ru-RU"/>
        </w:rPr>
        <w:t xml:space="preserve"> района. </w:t>
      </w:r>
    </w:p>
    <w:p w:rsidR="00493557" w:rsidRPr="00874F95" w:rsidRDefault="00250306" w:rsidP="00874F95">
      <w:pPr>
        <w:suppressAutoHyphens w:val="0"/>
        <w:ind w:firstLine="709"/>
        <w:rPr>
          <w:rFonts w:cs="Times New Roman"/>
          <w:kern w:val="0"/>
          <w:sz w:val="24"/>
          <w:szCs w:val="28"/>
          <w:lang w:eastAsia="ru-RU"/>
        </w:rPr>
      </w:pPr>
      <w:r w:rsidRPr="00874F95">
        <w:rPr>
          <w:rFonts w:cs="Times New Roman"/>
          <w:kern w:val="0"/>
          <w:sz w:val="24"/>
          <w:szCs w:val="28"/>
          <w:lang w:eastAsia="ru-RU"/>
        </w:rPr>
        <w:t>3. Администрация</w:t>
      </w:r>
      <w:r w:rsidR="00AE4FCC" w:rsidRPr="00874F95">
        <w:rPr>
          <w:rFonts w:cs="Times New Roman"/>
          <w:kern w:val="0"/>
          <w:sz w:val="24"/>
          <w:szCs w:val="28"/>
          <w:lang w:eastAsia="ru-RU"/>
        </w:rPr>
        <w:t xml:space="preserve"> </w:t>
      </w:r>
      <w:proofErr w:type="spellStart"/>
      <w:r w:rsidR="00AE4FCC" w:rsidRPr="00874F95">
        <w:rPr>
          <w:rFonts w:cs="Times New Roman"/>
          <w:kern w:val="0"/>
          <w:sz w:val="24"/>
          <w:szCs w:val="28"/>
          <w:lang w:eastAsia="ru-RU"/>
        </w:rPr>
        <w:t>Маралихинского</w:t>
      </w:r>
      <w:proofErr w:type="spellEnd"/>
      <w:r w:rsidRPr="00874F95">
        <w:rPr>
          <w:rFonts w:cs="Times New Roman"/>
          <w:kern w:val="0"/>
          <w:sz w:val="24"/>
          <w:szCs w:val="28"/>
          <w:lang w:eastAsia="ru-RU"/>
        </w:rPr>
        <w:t xml:space="preserve">  сельсовета представляет отчет об исполнении местного бюджета для подготовки заключения на него не позднее 1 апреля текущего года. </w:t>
      </w:r>
    </w:p>
    <w:p w:rsidR="00250306" w:rsidRPr="00874F95" w:rsidRDefault="00250306" w:rsidP="00874F95">
      <w:pPr>
        <w:suppressAutoHyphens w:val="0"/>
        <w:ind w:firstLine="709"/>
        <w:rPr>
          <w:rFonts w:cs="Times New Roman"/>
          <w:kern w:val="0"/>
          <w:sz w:val="24"/>
          <w:szCs w:val="28"/>
          <w:lang w:eastAsia="ru-RU"/>
        </w:rPr>
      </w:pPr>
      <w:r w:rsidRPr="00874F95">
        <w:rPr>
          <w:rFonts w:cs="Times New Roman"/>
          <w:kern w:val="0"/>
          <w:sz w:val="24"/>
          <w:szCs w:val="28"/>
          <w:lang w:eastAsia="ru-RU"/>
        </w:rPr>
        <w:lastRenderedPageBreak/>
        <w:t xml:space="preserve">Подготовка заключения на годовой отчет об исполнении местного бюджета проводится в срок, не превышающий один месяц. </w:t>
      </w:r>
    </w:p>
    <w:p w:rsidR="00250306" w:rsidRPr="00874F95" w:rsidRDefault="00250306" w:rsidP="00874F95">
      <w:pPr>
        <w:suppressAutoHyphens w:val="0"/>
        <w:ind w:firstLine="709"/>
        <w:rPr>
          <w:rFonts w:cs="Times New Roman"/>
          <w:kern w:val="0"/>
          <w:sz w:val="24"/>
          <w:szCs w:val="28"/>
          <w:lang w:eastAsia="ru-RU"/>
        </w:rPr>
      </w:pPr>
      <w:r w:rsidRPr="00874F95">
        <w:rPr>
          <w:rFonts w:cs="Times New Roman"/>
          <w:kern w:val="0"/>
          <w:sz w:val="24"/>
          <w:szCs w:val="28"/>
          <w:lang w:eastAsia="ru-RU"/>
        </w:rPr>
        <w:t xml:space="preserve">4. </w:t>
      </w:r>
      <w:bookmarkStart w:id="0" w:name="_Hlk147130251"/>
      <w:r w:rsidR="00493557" w:rsidRPr="00874F95">
        <w:rPr>
          <w:rFonts w:cs="Times New Roman"/>
          <w:kern w:val="0"/>
          <w:sz w:val="24"/>
          <w:szCs w:val="28"/>
          <w:lang w:eastAsia="ru-RU"/>
        </w:rPr>
        <w:t>Контрольно-счетный</w:t>
      </w:r>
      <w:r w:rsidR="00AE4FCC" w:rsidRPr="00874F95">
        <w:rPr>
          <w:rFonts w:cs="Times New Roman"/>
          <w:kern w:val="0"/>
          <w:sz w:val="24"/>
          <w:szCs w:val="28"/>
          <w:lang w:eastAsia="ru-RU"/>
        </w:rPr>
        <w:t xml:space="preserve"> </w:t>
      </w:r>
      <w:r w:rsidR="00493557" w:rsidRPr="00874F95">
        <w:rPr>
          <w:rFonts w:cs="Times New Roman"/>
          <w:kern w:val="0"/>
          <w:sz w:val="24"/>
          <w:szCs w:val="28"/>
          <w:lang w:eastAsia="ru-RU"/>
        </w:rPr>
        <w:t xml:space="preserve">орган  </w:t>
      </w:r>
      <w:bookmarkEnd w:id="0"/>
      <w:r w:rsidRPr="00874F95">
        <w:rPr>
          <w:rFonts w:cs="Times New Roman"/>
          <w:kern w:val="0"/>
          <w:sz w:val="24"/>
          <w:szCs w:val="28"/>
          <w:lang w:eastAsia="ru-RU"/>
        </w:rPr>
        <w:t xml:space="preserve">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средств. </w:t>
      </w:r>
    </w:p>
    <w:p w:rsidR="001F7016" w:rsidRPr="00874F95" w:rsidRDefault="00493557" w:rsidP="00874F95">
      <w:pPr>
        <w:suppressAutoHyphens w:val="0"/>
        <w:ind w:firstLine="709"/>
        <w:rPr>
          <w:rFonts w:cs="Times New Roman"/>
          <w:kern w:val="0"/>
          <w:sz w:val="24"/>
          <w:szCs w:val="28"/>
          <w:lang w:eastAsia="ru-RU"/>
        </w:rPr>
      </w:pPr>
      <w:r w:rsidRPr="00874F95">
        <w:rPr>
          <w:rFonts w:cs="Times New Roman"/>
          <w:kern w:val="0"/>
          <w:sz w:val="24"/>
          <w:szCs w:val="28"/>
          <w:lang w:eastAsia="ru-RU"/>
        </w:rPr>
        <w:t xml:space="preserve">5. </w:t>
      </w:r>
      <w:r w:rsidR="001F7016" w:rsidRPr="00874F95">
        <w:rPr>
          <w:rFonts w:cs="Times New Roman"/>
          <w:kern w:val="0"/>
          <w:sz w:val="24"/>
          <w:szCs w:val="28"/>
          <w:lang w:eastAsia="ru-RU"/>
        </w:rPr>
        <w:t xml:space="preserve">Заключение на годовой отчет об исполнении бюджета представляется </w:t>
      </w:r>
      <w:r w:rsidR="008E5F85" w:rsidRPr="00874F95">
        <w:rPr>
          <w:rFonts w:cs="Times New Roman"/>
          <w:kern w:val="0"/>
          <w:sz w:val="24"/>
          <w:szCs w:val="28"/>
          <w:lang w:eastAsia="ru-RU"/>
        </w:rPr>
        <w:t>контрольно-счетным</w:t>
      </w:r>
      <w:r w:rsidR="00AE4FCC" w:rsidRPr="00874F95">
        <w:rPr>
          <w:rFonts w:cs="Times New Roman"/>
          <w:kern w:val="0"/>
          <w:sz w:val="24"/>
          <w:szCs w:val="28"/>
          <w:lang w:eastAsia="ru-RU"/>
        </w:rPr>
        <w:t xml:space="preserve"> </w:t>
      </w:r>
      <w:r w:rsidR="008E5F85" w:rsidRPr="00874F95">
        <w:rPr>
          <w:rFonts w:cs="Times New Roman"/>
          <w:kern w:val="0"/>
          <w:sz w:val="24"/>
          <w:szCs w:val="28"/>
          <w:lang w:eastAsia="ru-RU"/>
        </w:rPr>
        <w:t>органом</w:t>
      </w:r>
      <w:r w:rsidR="00AE4FCC" w:rsidRPr="00874F95">
        <w:rPr>
          <w:rFonts w:cs="Times New Roman"/>
          <w:kern w:val="0"/>
          <w:sz w:val="24"/>
          <w:szCs w:val="28"/>
          <w:lang w:eastAsia="ru-RU"/>
        </w:rPr>
        <w:t xml:space="preserve"> </w:t>
      </w:r>
      <w:r w:rsidR="001F7016" w:rsidRPr="00874F95">
        <w:rPr>
          <w:rFonts w:cs="Times New Roman"/>
          <w:kern w:val="0"/>
          <w:sz w:val="24"/>
          <w:szCs w:val="28"/>
          <w:lang w:eastAsia="ru-RU"/>
        </w:rPr>
        <w:t>в</w:t>
      </w:r>
      <w:r w:rsidR="00AE4FCC" w:rsidRPr="00874F95">
        <w:rPr>
          <w:rFonts w:cs="Times New Roman"/>
          <w:kern w:val="0"/>
          <w:sz w:val="24"/>
          <w:szCs w:val="28"/>
          <w:lang w:eastAsia="ru-RU"/>
        </w:rPr>
        <w:t xml:space="preserve"> </w:t>
      </w:r>
      <w:r w:rsidR="008E5F85" w:rsidRPr="00874F95">
        <w:rPr>
          <w:rFonts w:cs="Times New Roman"/>
          <w:kern w:val="0"/>
          <w:sz w:val="24"/>
          <w:szCs w:val="28"/>
          <w:lang w:eastAsia="ru-RU"/>
        </w:rPr>
        <w:t xml:space="preserve">Совет депутатов </w:t>
      </w:r>
      <w:proofErr w:type="spellStart"/>
      <w:r w:rsidR="00AE4FCC" w:rsidRPr="00874F95">
        <w:rPr>
          <w:rFonts w:cs="Times New Roman"/>
          <w:kern w:val="0"/>
          <w:sz w:val="24"/>
          <w:szCs w:val="28"/>
          <w:lang w:eastAsia="ru-RU"/>
        </w:rPr>
        <w:t>Маралихинского</w:t>
      </w:r>
      <w:proofErr w:type="spellEnd"/>
      <w:r w:rsidR="008E5F85" w:rsidRPr="00874F95">
        <w:rPr>
          <w:rFonts w:cs="Times New Roman"/>
          <w:kern w:val="0"/>
          <w:sz w:val="24"/>
          <w:szCs w:val="28"/>
          <w:lang w:eastAsia="ru-RU"/>
        </w:rPr>
        <w:t xml:space="preserve"> сельсовета </w:t>
      </w:r>
      <w:proofErr w:type="spellStart"/>
      <w:r w:rsidR="00C13B8A" w:rsidRPr="00874F95">
        <w:rPr>
          <w:rFonts w:cs="Times New Roman"/>
          <w:kern w:val="0"/>
          <w:sz w:val="24"/>
          <w:szCs w:val="28"/>
          <w:lang w:eastAsia="ru-RU"/>
        </w:rPr>
        <w:t>Краснощековского</w:t>
      </w:r>
      <w:proofErr w:type="spellEnd"/>
      <w:r w:rsidR="00C13B8A" w:rsidRPr="00874F95">
        <w:rPr>
          <w:rFonts w:cs="Times New Roman"/>
          <w:kern w:val="0"/>
          <w:sz w:val="24"/>
          <w:szCs w:val="28"/>
          <w:lang w:eastAsia="ru-RU"/>
        </w:rPr>
        <w:t xml:space="preserve"> района </w:t>
      </w:r>
      <w:r w:rsidR="001F7016" w:rsidRPr="00874F95">
        <w:rPr>
          <w:rFonts w:cs="Times New Roman"/>
          <w:kern w:val="0"/>
          <w:sz w:val="24"/>
          <w:szCs w:val="28"/>
          <w:lang w:eastAsia="ru-RU"/>
        </w:rPr>
        <w:t>с одновременным направлением соответственно в</w:t>
      </w:r>
      <w:r w:rsidR="00C13B8A" w:rsidRPr="00874F95">
        <w:rPr>
          <w:rFonts w:cs="Times New Roman"/>
          <w:kern w:val="0"/>
          <w:sz w:val="24"/>
          <w:szCs w:val="28"/>
          <w:lang w:eastAsia="ru-RU"/>
        </w:rPr>
        <w:t xml:space="preserve"> администрацию </w:t>
      </w:r>
      <w:proofErr w:type="spellStart"/>
      <w:r w:rsidR="00AE4FCC" w:rsidRPr="00874F95">
        <w:rPr>
          <w:rFonts w:cs="Times New Roman"/>
          <w:kern w:val="0"/>
          <w:sz w:val="24"/>
          <w:szCs w:val="28"/>
          <w:lang w:eastAsia="ru-RU"/>
        </w:rPr>
        <w:t>Маралихинского</w:t>
      </w:r>
      <w:proofErr w:type="spellEnd"/>
      <w:r w:rsidR="00C13B8A" w:rsidRPr="00874F95">
        <w:rPr>
          <w:rFonts w:cs="Times New Roman"/>
          <w:kern w:val="0"/>
          <w:sz w:val="24"/>
          <w:szCs w:val="28"/>
          <w:lang w:eastAsia="ru-RU"/>
        </w:rPr>
        <w:t xml:space="preserve"> сельсовета»</w:t>
      </w:r>
      <w:r w:rsidR="001F7016" w:rsidRPr="00874F95">
        <w:rPr>
          <w:rFonts w:cs="Times New Roman"/>
          <w:kern w:val="0"/>
          <w:sz w:val="24"/>
          <w:szCs w:val="28"/>
          <w:lang w:eastAsia="ru-RU"/>
        </w:rPr>
        <w:t xml:space="preserve">. </w:t>
      </w:r>
    </w:p>
    <w:p w:rsidR="00807F61" w:rsidRPr="00874F95" w:rsidRDefault="00664AE7" w:rsidP="00874F95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874F95">
        <w:rPr>
          <w:rFonts w:cs="Times New Roman"/>
          <w:sz w:val="24"/>
          <w:szCs w:val="28"/>
        </w:rPr>
        <w:t>2</w:t>
      </w:r>
      <w:r w:rsidR="00807F61" w:rsidRPr="00874F95">
        <w:rPr>
          <w:rFonts w:cs="Times New Roman"/>
          <w:sz w:val="24"/>
          <w:szCs w:val="28"/>
        </w:rPr>
        <w:t xml:space="preserve">.Настоящее решение обнародовать в установленном Уставом муниципального образования </w:t>
      </w:r>
      <w:proofErr w:type="spellStart"/>
      <w:r w:rsidR="00AE4FCC" w:rsidRPr="00874F95">
        <w:rPr>
          <w:rFonts w:cs="Times New Roman"/>
          <w:sz w:val="24"/>
          <w:szCs w:val="28"/>
        </w:rPr>
        <w:t>Маралихинский</w:t>
      </w:r>
      <w:proofErr w:type="spellEnd"/>
      <w:r w:rsidR="00807F61" w:rsidRPr="00874F95">
        <w:rPr>
          <w:rFonts w:cs="Times New Roman"/>
          <w:sz w:val="24"/>
          <w:szCs w:val="28"/>
        </w:rPr>
        <w:t xml:space="preserve"> сельсовет </w:t>
      </w:r>
      <w:proofErr w:type="spellStart"/>
      <w:r w:rsidR="00807F61" w:rsidRPr="00874F95">
        <w:rPr>
          <w:rFonts w:cs="Times New Roman"/>
          <w:sz w:val="24"/>
          <w:szCs w:val="28"/>
        </w:rPr>
        <w:t>Краснощёковского</w:t>
      </w:r>
      <w:proofErr w:type="spellEnd"/>
      <w:r w:rsidR="00807F61" w:rsidRPr="00874F95">
        <w:rPr>
          <w:rFonts w:cs="Times New Roman"/>
          <w:sz w:val="24"/>
          <w:szCs w:val="28"/>
        </w:rPr>
        <w:t xml:space="preserve"> района Алтайского края порядке.</w:t>
      </w:r>
    </w:p>
    <w:p w:rsidR="00807F61" w:rsidRPr="00874F95" w:rsidRDefault="00807F61" w:rsidP="00874F95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  <w:r w:rsidRPr="00874F95">
        <w:rPr>
          <w:rFonts w:cs="Times New Roman"/>
          <w:sz w:val="24"/>
          <w:szCs w:val="28"/>
        </w:rPr>
        <w:t>4.</w:t>
      </w:r>
      <w:proofErr w:type="gramStart"/>
      <w:r w:rsidRPr="00874F95">
        <w:rPr>
          <w:rFonts w:cs="Times New Roman"/>
          <w:sz w:val="24"/>
          <w:szCs w:val="28"/>
        </w:rPr>
        <w:t>Контроль за</w:t>
      </w:r>
      <w:proofErr w:type="gramEnd"/>
      <w:r w:rsidRPr="00874F95">
        <w:rPr>
          <w:rFonts w:cs="Times New Roman"/>
          <w:sz w:val="24"/>
          <w:szCs w:val="28"/>
        </w:rPr>
        <w:t xml:space="preserve"> исполнением настоящего решения возложить на </w:t>
      </w:r>
      <w:bookmarkStart w:id="1" w:name="_GoBack"/>
      <w:bookmarkEnd w:id="1"/>
      <w:r w:rsidR="00AE4FCC" w:rsidRPr="00874F95">
        <w:rPr>
          <w:rFonts w:cs="Times New Roman"/>
          <w:sz w:val="24"/>
          <w:szCs w:val="28"/>
        </w:rPr>
        <w:t xml:space="preserve">главного специалиста по финансам, налогам и сборам </w:t>
      </w:r>
      <w:proofErr w:type="spellStart"/>
      <w:r w:rsidR="00AE4FCC" w:rsidRPr="00874F95">
        <w:rPr>
          <w:rFonts w:cs="Times New Roman"/>
          <w:sz w:val="24"/>
          <w:szCs w:val="28"/>
        </w:rPr>
        <w:t>Травникову</w:t>
      </w:r>
      <w:proofErr w:type="spellEnd"/>
      <w:r w:rsidR="00AE4FCC" w:rsidRPr="00874F95">
        <w:rPr>
          <w:rFonts w:cs="Times New Roman"/>
          <w:sz w:val="24"/>
          <w:szCs w:val="28"/>
        </w:rPr>
        <w:t xml:space="preserve"> Светлану Васильевну.</w:t>
      </w:r>
    </w:p>
    <w:p w:rsidR="00AE4FCC" w:rsidRPr="00874F95" w:rsidRDefault="00AE4FCC" w:rsidP="00874F95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</w:p>
    <w:p w:rsidR="00AE4FCC" w:rsidRPr="00874F95" w:rsidRDefault="00AE4FCC" w:rsidP="00874F95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</w:p>
    <w:p w:rsidR="00AE4FCC" w:rsidRPr="00874F95" w:rsidRDefault="00AE4FCC" w:rsidP="00874F95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</w:p>
    <w:p w:rsidR="00AE4FCC" w:rsidRPr="00874F95" w:rsidRDefault="00AE4FCC" w:rsidP="00874F95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</w:p>
    <w:p w:rsidR="00AE4FCC" w:rsidRPr="00874F95" w:rsidRDefault="00AE4FCC" w:rsidP="00874F95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</w:p>
    <w:p w:rsidR="00807F61" w:rsidRPr="00874F95" w:rsidRDefault="00807F61" w:rsidP="00874F95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</w:p>
    <w:p w:rsidR="00807F61" w:rsidRPr="00874F95" w:rsidRDefault="00807F61" w:rsidP="00874F95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  <w:r w:rsidRPr="00874F95">
        <w:rPr>
          <w:rFonts w:cs="Times New Roman"/>
          <w:sz w:val="24"/>
          <w:szCs w:val="28"/>
        </w:rPr>
        <w:t xml:space="preserve">Глава сельсовета                  </w:t>
      </w:r>
      <w:r w:rsidR="00AE4FCC" w:rsidRPr="00874F95">
        <w:rPr>
          <w:rFonts w:cs="Times New Roman"/>
          <w:sz w:val="24"/>
          <w:szCs w:val="28"/>
        </w:rPr>
        <w:t xml:space="preserve">                                                  Д.Г. Мокрицкая</w:t>
      </w:r>
      <w:r w:rsidRPr="00874F95">
        <w:rPr>
          <w:rFonts w:cs="Times New Roman"/>
          <w:sz w:val="24"/>
          <w:szCs w:val="28"/>
        </w:rPr>
        <w:t xml:space="preserve">                                                  </w:t>
      </w:r>
    </w:p>
    <w:p w:rsidR="00807F61" w:rsidRPr="00874F95" w:rsidRDefault="00807F61" w:rsidP="00874F95">
      <w:pPr>
        <w:pStyle w:val="a4"/>
        <w:ind w:left="139" w:firstLine="709"/>
        <w:rPr>
          <w:rFonts w:cs="Times New Roman"/>
          <w:color w:val="auto"/>
          <w:sz w:val="24"/>
          <w:szCs w:val="28"/>
        </w:rPr>
      </w:pPr>
    </w:p>
    <w:p w:rsidR="00807F61" w:rsidRPr="00874F95" w:rsidRDefault="00807F61" w:rsidP="00874F95">
      <w:pPr>
        <w:pStyle w:val="a4"/>
        <w:ind w:firstLine="709"/>
        <w:rPr>
          <w:color w:val="auto"/>
          <w:sz w:val="24"/>
          <w:szCs w:val="28"/>
        </w:rPr>
      </w:pPr>
    </w:p>
    <w:p w:rsidR="00807F61" w:rsidRPr="00874F95" w:rsidRDefault="00807F61" w:rsidP="00874F95">
      <w:pPr>
        <w:ind w:firstLine="709"/>
        <w:rPr>
          <w:sz w:val="24"/>
          <w:szCs w:val="28"/>
        </w:rPr>
      </w:pPr>
    </w:p>
    <w:p w:rsidR="00874F95" w:rsidRPr="00874F95" w:rsidRDefault="00874F95">
      <w:pPr>
        <w:ind w:firstLine="709"/>
        <w:rPr>
          <w:sz w:val="24"/>
          <w:szCs w:val="28"/>
        </w:rPr>
      </w:pPr>
    </w:p>
    <w:sectPr w:rsidR="00874F95" w:rsidRPr="00874F95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04EBF"/>
    <w:rsid w:val="000A2A3A"/>
    <w:rsid w:val="000F152F"/>
    <w:rsid w:val="00110BB5"/>
    <w:rsid w:val="001E5401"/>
    <w:rsid w:val="001F7016"/>
    <w:rsid w:val="00217918"/>
    <w:rsid w:val="00250306"/>
    <w:rsid w:val="002A5CC3"/>
    <w:rsid w:val="002B5060"/>
    <w:rsid w:val="002C685C"/>
    <w:rsid w:val="0030577A"/>
    <w:rsid w:val="003B265B"/>
    <w:rsid w:val="004205EF"/>
    <w:rsid w:val="00493557"/>
    <w:rsid w:val="004D461D"/>
    <w:rsid w:val="00521287"/>
    <w:rsid w:val="00556109"/>
    <w:rsid w:val="005973AC"/>
    <w:rsid w:val="005A5D26"/>
    <w:rsid w:val="00614FE9"/>
    <w:rsid w:val="00664AE7"/>
    <w:rsid w:val="00672603"/>
    <w:rsid w:val="006B34FB"/>
    <w:rsid w:val="007B3BE9"/>
    <w:rsid w:val="00807F61"/>
    <w:rsid w:val="00874F95"/>
    <w:rsid w:val="008C017E"/>
    <w:rsid w:val="008E5F85"/>
    <w:rsid w:val="008F6353"/>
    <w:rsid w:val="008F7BEB"/>
    <w:rsid w:val="00911241"/>
    <w:rsid w:val="009936A1"/>
    <w:rsid w:val="009F764A"/>
    <w:rsid w:val="00A05ACC"/>
    <w:rsid w:val="00AB4ABF"/>
    <w:rsid w:val="00AE4FCC"/>
    <w:rsid w:val="00B05942"/>
    <w:rsid w:val="00B80816"/>
    <w:rsid w:val="00BA642A"/>
    <w:rsid w:val="00BF03FC"/>
    <w:rsid w:val="00C03937"/>
    <w:rsid w:val="00C13B8A"/>
    <w:rsid w:val="00D62CCF"/>
    <w:rsid w:val="00DA3D4B"/>
    <w:rsid w:val="00DC3E91"/>
    <w:rsid w:val="00E80E3F"/>
    <w:rsid w:val="00EB7092"/>
    <w:rsid w:val="00F22610"/>
    <w:rsid w:val="00F54D30"/>
    <w:rsid w:val="00FF7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Maralicha</cp:lastModifiedBy>
  <cp:revision>6</cp:revision>
  <dcterms:created xsi:type="dcterms:W3CDTF">2023-10-13T05:41:00Z</dcterms:created>
  <dcterms:modified xsi:type="dcterms:W3CDTF">2023-10-13T06:57:00Z</dcterms:modified>
</cp:coreProperties>
</file>