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СОВЕТ ДЕПУТАТО</w:t>
      </w:r>
      <w:r w:rsidR="001922A4">
        <w:rPr>
          <w:rFonts w:ascii="Times New Roman" w:hAnsi="Times New Roman" w:cs="Times New Roman"/>
          <w:b w:val="0"/>
          <w:sz w:val="28"/>
          <w:szCs w:val="28"/>
        </w:rPr>
        <w:t>В БЕРЁЗОВСКОГО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>КРАСНОЩЁКОВСКОГО РАЙОНА АЛТАЙСКОГО КРАЯ</w:t>
      </w: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1"/>
        <w:spacing w:before="0" w:after="0"/>
        <w:ind w:left="432" w:hanging="432"/>
        <w:rPr>
          <w:rFonts w:ascii="Times New Roman" w:hAnsi="Times New Roman" w:cs="Times New Roman"/>
          <w:b w:val="0"/>
          <w:sz w:val="28"/>
          <w:szCs w:val="28"/>
        </w:rPr>
      </w:pPr>
    </w:p>
    <w:p w:rsidR="00807F61" w:rsidRPr="0030577A" w:rsidRDefault="00807F61" w:rsidP="00807F61">
      <w:pPr>
        <w:pStyle w:val="ConsTitle"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РЕШЕНИЕ     </w:t>
      </w:r>
    </w:p>
    <w:p w:rsidR="00807F61" w:rsidRPr="0030577A" w:rsidRDefault="00521287" w:rsidP="001922A4">
      <w:pPr>
        <w:pStyle w:val="ConsTitle"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От  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922A4">
        <w:rPr>
          <w:rFonts w:ascii="Times New Roman" w:hAnsi="Times New Roman" w:cs="Times New Roman"/>
          <w:b w:val="0"/>
          <w:sz w:val="28"/>
          <w:szCs w:val="28"/>
        </w:rPr>
        <w:t>29.09.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>202</w:t>
      </w:r>
      <w:r w:rsidR="0030577A" w:rsidRPr="0030577A">
        <w:rPr>
          <w:rFonts w:ascii="Times New Roman" w:hAnsi="Times New Roman" w:cs="Times New Roman"/>
          <w:b w:val="0"/>
          <w:sz w:val="28"/>
          <w:szCs w:val="28"/>
        </w:rPr>
        <w:t>3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 xml:space="preserve"> г.  </w:t>
      </w:r>
      <w:r w:rsidRPr="0030577A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1922A4">
        <w:rPr>
          <w:rFonts w:ascii="Times New Roman" w:hAnsi="Times New Roman" w:cs="Times New Roman"/>
          <w:b w:val="0"/>
          <w:sz w:val="28"/>
          <w:szCs w:val="28"/>
        </w:rPr>
        <w:t xml:space="preserve">        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1922A4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</w:t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</w:r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ab/>
        <w:t>с</w:t>
      </w:r>
      <w:proofErr w:type="gramStart"/>
      <w:r w:rsidR="00807F61" w:rsidRPr="0030577A">
        <w:rPr>
          <w:rFonts w:ascii="Times New Roman" w:hAnsi="Times New Roman" w:cs="Times New Roman"/>
          <w:b w:val="0"/>
          <w:sz w:val="28"/>
          <w:szCs w:val="28"/>
        </w:rPr>
        <w:t>.</w:t>
      </w:r>
      <w:r w:rsidR="001922A4">
        <w:rPr>
          <w:rFonts w:ascii="Times New Roman" w:hAnsi="Times New Roman" w:cs="Times New Roman"/>
          <w:b w:val="0"/>
          <w:sz w:val="28"/>
          <w:szCs w:val="28"/>
        </w:rPr>
        <w:t>Б</w:t>
      </w:r>
      <w:proofErr w:type="gramEnd"/>
      <w:r w:rsidR="001922A4">
        <w:rPr>
          <w:rFonts w:ascii="Times New Roman" w:hAnsi="Times New Roman" w:cs="Times New Roman"/>
          <w:b w:val="0"/>
          <w:sz w:val="28"/>
          <w:szCs w:val="28"/>
        </w:rPr>
        <w:t>ерёзовка</w:t>
      </w:r>
    </w:p>
    <w:p w:rsidR="00807F61" w:rsidRPr="0030577A" w:rsidRDefault="00807F61" w:rsidP="00807F61">
      <w:pPr>
        <w:rPr>
          <w:rFonts w:ascii="Times New Roman" w:hAnsi="Times New Roman" w:cs="Times New Roman"/>
          <w:sz w:val="24"/>
          <w:szCs w:val="24"/>
        </w:rPr>
      </w:pPr>
    </w:p>
    <w:p w:rsidR="001922A4" w:rsidRDefault="00807F61" w:rsidP="001922A4">
      <w:pPr>
        <w:ind w:right="5667" w:firstLine="0"/>
        <w:jc w:val="left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Об</w:t>
      </w:r>
      <w:proofErr w:type="gramEnd"/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внесении изменений в П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оложени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бюджетном процессе и финансовом контроле в муниципальном образовании</w:t>
      </w:r>
    </w:p>
    <w:p w:rsidR="0030577A" w:rsidRPr="0030577A" w:rsidRDefault="001922A4" w:rsidP="001922A4">
      <w:pPr>
        <w:ind w:right="5667" w:firstLine="0"/>
        <w:jc w:val="left"/>
        <w:rPr>
          <w:rFonts w:ascii="Times New Roman" w:hAnsi="Times New Roman" w:cs="Times New Roman"/>
          <w:color w:val="0000FF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Берёзовский</w:t>
      </w:r>
      <w:r w:rsidR="00807F61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 Краснощёковского  района Алтайского края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утвержденное решением Совета депутатов </w:t>
      </w:r>
      <w:r>
        <w:rPr>
          <w:rFonts w:ascii="Times New Roman" w:hAnsi="Times New Roman" w:cs="Times New Roman"/>
          <w:color w:val="FF0000"/>
          <w:sz w:val="28"/>
          <w:szCs w:val="28"/>
        </w:rPr>
        <w:t>Берёзовского</w:t>
      </w:r>
      <w:r w:rsidR="00EB7092" w:rsidRPr="005A5D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сельсовета от </w:t>
      </w:r>
      <w:r>
        <w:rPr>
          <w:rFonts w:ascii="Times New Roman" w:hAnsi="Times New Roman" w:cs="Times New Roman"/>
          <w:color w:val="0000FF"/>
          <w:sz w:val="28"/>
          <w:szCs w:val="28"/>
        </w:rPr>
        <w:t>25.06.2020 № 8(с измен</w:t>
      </w:r>
      <w:proofErr w:type="gramStart"/>
      <w:r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0000FF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color w:val="0000FF"/>
          <w:sz w:val="28"/>
          <w:szCs w:val="28"/>
        </w:rPr>
        <w:t>т 31.03.2022 № 5</w:t>
      </w:r>
      <w:r w:rsidR="0030577A" w:rsidRPr="0030577A">
        <w:rPr>
          <w:rFonts w:ascii="Times New Roman" w:hAnsi="Times New Roman" w:cs="Times New Roman"/>
          <w:color w:val="0000FF"/>
          <w:sz w:val="28"/>
          <w:szCs w:val="28"/>
        </w:rPr>
        <w:t>)</w:t>
      </w:r>
    </w:p>
    <w:p w:rsidR="0030577A" w:rsidRPr="0030577A" w:rsidRDefault="0030577A" w:rsidP="001922A4">
      <w:pPr>
        <w:ind w:right="5667" w:firstLine="0"/>
        <w:jc w:val="left"/>
        <w:rPr>
          <w:rFonts w:ascii="Times New Roman" w:hAnsi="Times New Roman" w:cs="Times New Roman"/>
          <w:color w:val="0000FF"/>
          <w:sz w:val="28"/>
          <w:szCs w:val="28"/>
        </w:rPr>
      </w:pPr>
    </w:p>
    <w:p w:rsidR="00807F61" w:rsidRPr="0030577A" w:rsidRDefault="00807F61" w:rsidP="001922A4">
      <w:pPr>
        <w:ind w:right="5384" w:firstLine="0"/>
        <w:jc w:val="left"/>
        <w:rPr>
          <w:sz w:val="28"/>
          <w:szCs w:val="28"/>
        </w:rPr>
      </w:pPr>
    </w:p>
    <w:p w:rsidR="00807F61" w:rsidRPr="0030577A" w:rsidRDefault="00807F61" w:rsidP="001922A4">
      <w:pPr>
        <w:pStyle w:val="11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В соответствии с Бюджетным кодексом Российской Федерации, Уставом муниципального образования  </w:t>
      </w:r>
      <w:r w:rsidR="001922A4">
        <w:rPr>
          <w:rFonts w:ascii="Times New Roman" w:hAnsi="Times New Roman" w:cs="Times New Roman"/>
          <w:color w:val="FF0000"/>
          <w:sz w:val="28"/>
          <w:szCs w:val="28"/>
        </w:rPr>
        <w:t>Берёзовский</w:t>
      </w:r>
      <w:r w:rsidRPr="0030577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</w:t>
      </w:r>
      <w:r w:rsidR="001922A4">
        <w:rPr>
          <w:rFonts w:ascii="Times New Roman" w:hAnsi="Times New Roman" w:cs="Times New Roman"/>
          <w:color w:val="FF0000"/>
          <w:sz w:val="28"/>
          <w:szCs w:val="28"/>
        </w:rPr>
        <w:t>Берёзовского</w:t>
      </w:r>
      <w:r w:rsidRPr="0030577A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807F61" w:rsidRPr="0030577A" w:rsidRDefault="00807F61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РЕШИЛ:</w:t>
      </w:r>
    </w:p>
    <w:p w:rsidR="00664AE7" w:rsidRPr="00E80E3F" w:rsidRDefault="00664AE7" w:rsidP="00807F61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110BB5" w:rsidRPr="00E80E3F" w:rsidRDefault="00807F61" w:rsidP="00F54D30">
      <w:pPr>
        <w:ind w:firstLine="709"/>
        <w:rPr>
          <w:rFonts w:ascii="Times New Roman" w:hAnsi="Times New Roman" w:cs="Times New Roman"/>
          <w:color w:val="0000FF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1.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 Внести изменения в </w:t>
      </w:r>
      <w:r w:rsidRPr="00E80E3F">
        <w:rPr>
          <w:rFonts w:ascii="Times New Roman" w:hAnsi="Times New Roman" w:cs="Times New Roman"/>
          <w:sz w:val="28"/>
          <w:szCs w:val="28"/>
        </w:rPr>
        <w:t xml:space="preserve">Положение о бюджетном процессе и финансовом контроле в муниципальном образовании </w:t>
      </w:r>
      <w:r w:rsidR="001922A4">
        <w:rPr>
          <w:rFonts w:ascii="Times New Roman" w:hAnsi="Times New Roman" w:cs="Times New Roman"/>
          <w:color w:val="FF0000"/>
          <w:sz w:val="28"/>
          <w:szCs w:val="28"/>
        </w:rPr>
        <w:t>Берёзовский</w:t>
      </w:r>
      <w:r w:rsidRPr="00E80E3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, решением Совета депутатов </w:t>
      </w:r>
      <w:r w:rsidR="001922A4">
        <w:rPr>
          <w:rFonts w:ascii="Times New Roman" w:hAnsi="Times New Roman" w:cs="Times New Roman"/>
          <w:color w:val="FF0000"/>
          <w:sz w:val="28"/>
          <w:szCs w:val="28"/>
        </w:rPr>
        <w:t>Берёзовского</w:t>
      </w:r>
      <w:r w:rsidR="00110BB5" w:rsidRPr="00E80E3F">
        <w:rPr>
          <w:rFonts w:ascii="Times New Roman" w:hAnsi="Times New Roman" w:cs="Times New Roman"/>
          <w:color w:val="0000FF"/>
          <w:sz w:val="28"/>
          <w:szCs w:val="28"/>
        </w:rPr>
        <w:t xml:space="preserve">  сельсовета от </w:t>
      </w:r>
      <w:r w:rsidR="001922A4">
        <w:rPr>
          <w:rFonts w:ascii="Times New Roman" w:hAnsi="Times New Roman" w:cs="Times New Roman"/>
          <w:color w:val="0000FF"/>
          <w:sz w:val="28"/>
          <w:szCs w:val="28"/>
        </w:rPr>
        <w:t>25</w:t>
      </w:r>
      <w:r w:rsidR="00110BB5" w:rsidRPr="00E80E3F">
        <w:rPr>
          <w:rFonts w:ascii="Times New Roman" w:hAnsi="Times New Roman" w:cs="Times New Roman"/>
          <w:color w:val="0000FF"/>
          <w:sz w:val="28"/>
          <w:szCs w:val="28"/>
        </w:rPr>
        <w:t>.0</w:t>
      </w:r>
      <w:r w:rsidR="005A5D26" w:rsidRPr="00E80E3F">
        <w:rPr>
          <w:rFonts w:ascii="Times New Roman" w:hAnsi="Times New Roman" w:cs="Times New Roman"/>
          <w:color w:val="0000FF"/>
          <w:sz w:val="28"/>
          <w:szCs w:val="28"/>
        </w:rPr>
        <w:t>6</w:t>
      </w:r>
      <w:r w:rsidR="00110BB5" w:rsidRPr="00E80E3F">
        <w:rPr>
          <w:rFonts w:ascii="Times New Roman" w:hAnsi="Times New Roman" w:cs="Times New Roman"/>
          <w:color w:val="0000FF"/>
          <w:sz w:val="28"/>
          <w:szCs w:val="28"/>
        </w:rPr>
        <w:t xml:space="preserve">.2020 № </w:t>
      </w:r>
      <w:r w:rsidR="001922A4">
        <w:rPr>
          <w:rFonts w:ascii="Times New Roman" w:hAnsi="Times New Roman" w:cs="Times New Roman"/>
          <w:color w:val="0000FF"/>
          <w:sz w:val="28"/>
          <w:szCs w:val="28"/>
        </w:rPr>
        <w:t>8(с измен</w:t>
      </w:r>
      <w:proofErr w:type="gramStart"/>
      <w:r w:rsidR="001922A4">
        <w:rPr>
          <w:rFonts w:ascii="Times New Roman" w:hAnsi="Times New Roman" w:cs="Times New Roman"/>
          <w:color w:val="0000FF"/>
          <w:sz w:val="28"/>
          <w:szCs w:val="28"/>
        </w:rPr>
        <w:t>.</w:t>
      </w:r>
      <w:proofErr w:type="gramEnd"/>
      <w:r w:rsidR="001922A4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proofErr w:type="gramStart"/>
      <w:r w:rsidR="001922A4">
        <w:rPr>
          <w:rFonts w:ascii="Times New Roman" w:hAnsi="Times New Roman" w:cs="Times New Roman"/>
          <w:color w:val="0000FF"/>
          <w:sz w:val="28"/>
          <w:szCs w:val="28"/>
        </w:rPr>
        <w:t>о</w:t>
      </w:r>
      <w:proofErr w:type="gramEnd"/>
      <w:r w:rsidR="001922A4">
        <w:rPr>
          <w:rFonts w:ascii="Times New Roman" w:hAnsi="Times New Roman" w:cs="Times New Roman"/>
          <w:color w:val="0000FF"/>
          <w:sz w:val="28"/>
          <w:szCs w:val="28"/>
        </w:rPr>
        <w:t>т 31.03.2022 № 5</w:t>
      </w:r>
      <w:r w:rsidR="00F54D30" w:rsidRPr="00E80E3F">
        <w:rPr>
          <w:rFonts w:ascii="Times New Roman" w:hAnsi="Times New Roman" w:cs="Times New Roman"/>
          <w:color w:val="0000FF"/>
          <w:sz w:val="28"/>
          <w:szCs w:val="28"/>
        </w:rPr>
        <w:t>):</w:t>
      </w:r>
    </w:p>
    <w:p w:rsidR="004205EF" w:rsidRPr="00E80E3F" w:rsidRDefault="00110BB5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Стат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ью </w:t>
      </w:r>
      <w:r w:rsidR="001E5401" w:rsidRPr="00E80E3F">
        <w:rPr>
          <w:rFonts w:ascii="Times New Roman" w:hAnsi="Times New Roman" w:cs="Times New Roman"/>
          <w:sz w:val="28"/>
          <w:szCs w:val="28"/>
        </w:rPr>
        <w:t>20</w:t>
      </w:r>
      <w:r w:rsidR="004205EF" w:rsidRPr="00E80E3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10BB5" w:rsidRPr="00E80E3F" w:rsidRDefault="004205EF" w:rsidP="00F54D3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«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8C017E" w:rsidRPr="00E80E3F">
        <w:rPr>
          <w:rFonts w:ascii="Times New Roman" w:hAnsi="Times New Roman" w:cs="Times New Roman"/>
          <w:sz w:val="28"/>
          <w:szCs w:val="28"/>
        </w:rPr>
        <w:t>20</w:t>
      </w:r>
      <w:r w:rsidR="00110BB5" w:rsidRPr="00E80E3F">
        <w:rPr>
          <w:rFonts w:ascii="Times New Roman" w:hAnsi="Times New Roman" w:cs="Times New Roman"/>
          <w:sz w:val="28"/>
          <w:szCs w:val="28"/>
        </w:rPr>
        <w:t xml:space="preserve">. </w:t>
      </w:r>
      <w:r w:rsidR="00004EBF" w:rsidRPr="00E80E3F">
        <w:rPr>
          <w:rFonts w:ascii="Times New Roman" w:hAnsi="Times New Roman" w:cs="Times New Roman"/>
          <w:sz w:val="28"/>
          <w:szCs w:val="28"/>
        </w:rPr>
        <w:t xml:space="preserve">Порядок проведения </w:t>
      </w:r>
      <w:r w:rsidR="00FF76B5" w:rsidRPr="00E80E3F">
        <w:rPr>
          <w:rFonts w:ascii="Times New Roman" w:hAnsi="Times New Roman" w:cs="Times New Roman"/>
          <w:sz w:val="28"/>
          <w:szCs w:val="28"/>
        </w:rPr>
        <w:t>внешней проверки годового</w:t>
      </w:r>
      <w:r w:rsidR="00BA642A" w:rsidRPr="00E80E3F">
        <w:rPr>
          <w:rFonts w:ascii="Times New Roman" w:hAnsi="Times New Roman" w:cs="Times New Roman"/>
          <w:sz w:val="28"/>
          <w:szCs w:val="28"/>
        </w:rPr>
        <w:t xml:space="preserve"> отчета</w:t>
      </w:r>
      <w:r w:rsidR="00A05ACC" w:rsidRPr="00E80E3F">
        <w:rPr>
          <w:rFonts w:ascii="Times New Roman" w:hAnsi="Times New Roman" w:cs="Times New Roman"/>
          <w:sz w:val="28"/>
          <w:szCs w:val="28"/>
        </w:rPr>
        <w:t xml:space="preserve"> об исполнении </w:t>
      </w:r>
      <w:r w:rsidR="002A5CC3" w:rsidRPr="00E80E3F">
        <w:rPr>
          <w:rFonts w:ascii="Times New Roman" w:hAnsi="Times New Roman" w:cs="Times New Roman"/>
          <w:sz w:val="28"/>
          <w:szCs w:val="28"/>
        </w:rPr>
        <w:t>бюджета муниципального образования</w:t>
      </w:r>
      <w:r w:rsidR="001922A4">
        <w:rPr>
          <w:rFonts w:ascii="Times New Roman" w:hAnsi="Times New Roman" w:cs="Times New Roman"/>
          <w:sz w:val="28"/>
          <w:szCs w:val="28"/>
        </w:rPr>
        <w:t xml:space="preserve"> Берёзовский </w:t>
      </w:r>
      <w:r w:rsidR="002A5CC3" w:rsidRPr="00E80E3F">
        <w:rPr>
          <w:rFonts w:ascii="Times New Roman" w:hAnsi="Times New Roman" w:cs="Times New Roman"/>
          <w:sz w:val="28"/>
          <w:szCs w:val="28"/>
        </w:rPr>
        <w:t>сельсовет Кра</w:t>
      </w:r>
      <w:r w:rsidR="004D461D">
        <w:rPr>
          <w:rFonts w:ascii="Times New Roman" w:hAnsi="Times New Roman" w:cs="Times New Roman"/>
          <w:sz w:val="28"/>
          <w:szCs w:val="28"/>
        </w:rPr>
        <w:t>с</w:t>
      </w:r>
      <w:r w:rsidR="002A5CC3" w:rsidRPr="00E80E3F">
        <w:rPr>
          <w:rFonts w:ascii="Times New Roman" w:hAnsi="Times New Roman" w:cs="Times New Roman"/>
          <w:sz w:val="28"/>
          <w:szCs w:val="28"/>
        </w:rPr>
        <w:t>нощековского района Алтайского края</w:t>
      </w:r>
    </w:p>
    <w:p w:rsidR="002A5CC3" w:rsidRPr="00E80E3F" w:rsidRDefault="00110BB5" w:rsidP="002A5CC3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1.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Годовой отчет об исполнении бюджета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>Берёзовский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2A5CC3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до его рассмотрения в представительном органе подлежит внешней проверке,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бюджета. </w:t>
      </w:r>
    </w:p>
    <w:p w:rsidR="00DA3D4B" w:rsidRPr="00E80E3F" w:rsidRDefault="00110BB5" w:rsidP="00DA3D4B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Внешняя проверка годового отчета об исполнении местного бюджета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>Берёзовский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осуществляется </w:t>
      </w:r>
      <w:r w:rsidR="0025030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контрольно-счетным органом </w:t>
      </w:r>
      <w:r w:rsidR="00B808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муниципального образования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в порядке, установленном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настоящим Положением,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 соблюдением требований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Бюджетного кодекса </w:t>
      </w:r>
      <w:r w:rsidR="00B05942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Российской Федерации, </w:t>
      </w:r>
      <w:r w:rsidR="00DA3D4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и с учетом особенностей, установленных федеральными законами. </w:t>
      </w:r>
      <w:proofErr w:type="gramEnd"/>
    </w:p>
    <w:p w:rsidR="00B80816" w:rsidRPr="00B80816" w:rsidRDefault="00B80816" w:rsidP="00B808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 обращению 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Совета депутатов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>Берёзовского</w:t>
      </w:r>
      <w:r w:rsidR="000F152F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>внешняя проверка годового отчета об исполнении бюджета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образования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 xml:space="preserve">Берёзовский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сельсовет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может осуществляться контрольно-счетным органом</w:t>
      </w:r>
      <w:r w:rsidR="001922A4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3B265B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Краснощековского</w:t>
      </w:r>
      <w:r w:rsidRPr="00B8081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района. </w:t>
      </w:r>
    </w:p>
    <w:p w:rsidR="00493557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3. Администрация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>Берёзовского</w:t>
      </w: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сельсовета</w:t>
      </w: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представляет отчет об исполнении местного бюджета для подготовки заключения на него не позднее 1 апреля текущего года. </w:t>
      </w:r>
    </w:p>
    <w:p w:rsidR="00250306" w:rsidRPr="00250306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Подготовка заключения на годовой отчет об исполнении местного бюджета проводится в срок, не превышающий один месяц. </w:t>
      </w:r>
    </w:p>
    <w:p w:rsidR="00250306" w:rsidRPr="00E80E3F" w:rsidRDefault="00250306" w:rsidP="0025030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4. </w:t>
      </w:r>
      <w:bookmarkStart w:id="0" w:name="_Hlk147130251"/>
      <w:r w:rsidR="00493557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Контрольно-счетныйорган  </w:t>
      </w:r>
      <w:bookmarkEnd w:id="0"/>
      <w:r w:rsidRPr="00250306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средств. </w:t>
      </w:r>
    </w:p>
    <w:p w:rsidR="001F7016" w:rsidRPr="00E80E3F" w:rsidRDefault="00493557" w:rsidP="001F7016">
      <w:pPr>
        <w:suppressAutoHyphens w:val="0"/>
        <w:ind w:firstLine="540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5.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Заключение на годовой отчет об исполнении бюджета представляется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контрольно-счетным</w:t>
      </w:r>
      <w:r w:rsidR="001922A4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органом</w:t>
      </w:r>
      <w:r w:rsidR="001922A4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в</w:t>
      </w:r>
      <w:r w:rsidR="001922A4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Совет депутатов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>Берёзовского</w:t>
      </w:r>
      <w:r w:rsidR="008E5F85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 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Краснощековского района 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>с одновременным направлением соответственно в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администрацию </w:t>
      </w:r>
      <w:r w:rsidR="001922A4">
        <w:rPr>
          <w:rFonts w:ascii="Times New Roman" w:hAnsi="Times New Roman" w:cs="Times New Roman"/>
          <w:color w:val="FF0000"/>
          <w:kern w:val="0"/>
          <w:sz w:val="28"/>
          <w:szCs w:val="28"/>
          <w:lang w:eastAsia="ru-RU"/>
        </w:rPr>
        <w:t>Берёзовского</w:t>
      </w:r>
      <w:r w:rsidR="00C13B8A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сельсовета»</w:t>
      </w:r>
      <w:r w:rsidR="001F7016" w:rsidRPr="00E80E3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. </w:t>
      </w:r>
    </w:p>
    <w:p w:rsidR="00807F61" w:rsidRPr="00E80E3F" w:rsidRDefault="00664AE7" w:rsidP="00E80E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2</w:t>
      </w:r>
      <w:r w:rsidR="00807F61" w:rsidRPr="00E80E3F">
        <w:rPr>
          <w:rFonts w:ascii="Times New Roman" w:hAnsi="Times New Roman" w:cs="Times New Roman"/>
          <w:sz w:val="28"/>
          <w:szCs w:val="28"/>
        </w:rPr>
        <w:t xml:space="preserve">.Настоящее решение обнародовать в установленном Уставом муниципального образования </w:t>
      </w:r>
      <w:r w:rsidR="001922A4">
        <w:rPr>
          <w:rFonts w:ascii="Times New Roman" w:hAnsi="Times New Roman" w:cs="Times New Roman"/>
          <w:color w:val="FF0000"/>
          <w:sz w:val="28"/>
          <w:szCs w:val="28"/>
        </w:rPr>
        <w:t>Берёзовский</w:t>
      </w:r>
      <w:r w:rsidR="00807F61" w:rsidRPr="00E80E3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807F61" w:rsidRPr="0030577A" w:rsidRDefault="00807F61" w:rsidP="00807F61">
      <w:pPr>
        <w:tabs>
          <w:tab w:val="left" w:pos="0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E80E3F">
        <w:rPr>
          <w:rFonts w:ascii="Times New Roman" w:hAnsi="Times New Roman" w:cs="Times New Roman"/>
          <w:sz w:val="28"/>
          <w:szCs w:val="28"/>
        </w:rPr>
        <w:t>4.</w:t>
      </w:r>
      <w:proofErr w:type="gramStart"/>
      <w:r w:rsidRPr="00E80E3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80E3F">
        <w:rPr>
          <w:rFonts w:ascii="Times New Roman" w:hAnsi="Times New Roman" w:cs="Times New Roman"/>
          <w:sz w:val="28"/>
          <w:szCs w:val="28"/>
        </w:rPr>
        <w:t xml:space="preserve"> исполнением </w:t>
      </w:r>
      <w:r w:rsidR="001922A4">
        <w:rPr>
          <w:rFonts w:ascii="Times New Roman" w:hAnsi="Times New Roman" w:cs="Times New Roman"/>
          <w:sz w:val="28"/>
          <w:szCs w:val="28"/>
        </w:rPr>
        <w:t>настоящего решения оставляю за собой</w:t>
      </w:r>
      <w:r w:rsidR="004D461D">
        <w:rPr>
          <w:rFonts w:ascii="Times New Roman" w:hAnsi="Times New Roman" w:cs="Times New Roman"/>
          <w:sz w:val="28"/>
          <w:szCs w:val="28"/>
        </w:rPr>
        <w:t>.</w:t>
      </w:r>
      <w:bookmarkStart w:id="1" w:name="_GoBack"/>
      <w:bookmarkEnd w:id="1"/>
    </w:p>
    <w:p w:rsidR="00807F61" w:rsidRPr="0030577A" w:rsidRDefault="00807F61" w:rsidP="00807F61">
      <w:pPr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</w:p>
    <w:p w:rsidR="00807F61" w:rsidRPr="0030577A" w:rsidRDefault="00807F61" w:rsidP="00807F61">
      <w:pPr>
        <w:tabs>
          <w:tab w:val="left" w:pos="0"/>
        </w:tabs>
        <w:ind w:firstLine="0"/>
        <w:rPr>
          <w:rFonts w:ascii="Times New Roman" w:hAnsi="Times New Roman" w:cs="Times New Roman"/>
          <w:sz w:val="28"/>
          <w:szCs w:val="28"/>
        </w:rPr>
      </w:pPr>
      <w:r w:rsidRPr="0030577A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</w:t>
      </w:r>
      <w:r w:rsidR="001922A4">
        <w:rPr>
          <w:rFonts w:ascii="Times New Roman" w:hAnsi="Times New Roman" w:cs="Times New Roman"/>
          <w:sz w:val="28"/>
          <w:szCs w:val="28"/>
        </w:rPr>
        <w:t>А.Г. Иньшин</w:t>
      </w:r>
      <w:r w:rsidRPr="0030577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</w:p>
    <w:p w:rsidR="00807F61" w:rsidRPr="0030577A" w:rsidRDefault="00807F61" w:rsidP="00807F61">
      <w:pPr>
        <w:pStyle w:val="a4"/>
        <w:ind w:left="139" w:firstLine="139"/>
        <w:jc w:val="left"/>
        <w:rPr>
          <w:rFonts w:ascii="Times New Roman" w:hAnsi="Times New Roman" w:cs="Times New Roman"/>
          <w:color w:val="00000A"/>
          <w:sz w:val="28"/>
          <w:szCs w:val="28"/>
        </w:rPr>
      </w:pPr>
    </w:p>
    <w:p w:rsidR="00807F61" w:rsidRPr="0030577A" w:rsidRDefault="00807F61" w:rsidP="00807F61">
      <w:pPr>
        <w:pStyle w:val="a4"/>
        <w:rPr>
          <w:color w:val="00000A"/>
          <w:sz w:val="28"/>
          <w:szCs w:val="28"/>
        </w:rPr>
      </w:pPr>
    </w:p>
    <w:p w:rsidR="00807F61" w:rsidRPr="0030577A" w:rsidRDefault="00807F61" w:rsidP="00807F61">
      <w:pPr>
        <w:ind w:firstLine="0"/>
        <w:rPr>
          <w:sz w:val="28"/>
          <w:szCs w:val="28"/>
        </w:rPr>
      </w:pPr>
    </w:p>
    <w:sectPr w:rsidR="00807F61" w:rsidRPr="0030577A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04EBF"/>
    <w:rsid w:val="000A2A3A"/>
    <w:rsid w:val="000F152F"/>
    <w:rsid w:val="00110BB5"/>
    <w:rsid w:val="001922A4"/>
    <w:rsid w:val="001E5401"/>
    <w:rsid w:val="001F7016"/>
    <w:rsid w:val="00217918"/>
    <w:rsid w:val="00250306"/>
    <w:rsid w:val="0025397F"/>
    <w:rsid w:val="002A5CC3"/>
    <w:rsid w:val="002B5060"/>
    <w:rsid w:val="002C685C"/>
    <w:rsid w:val="0030577A"/>
    <w:rsid w:val="003B265B"/>
    <w:rsid w:val="004205EF"/>
    <w:rsid w:val="00493557"/>
    <w:rsid w:val="004D461D"/>
    <w:rsid w:val="00521287"/>
    <w:rsid w:val="00556109"/>
    <w:rsid w:val="005973AC"/>
    <w:rsid w:val="005A5D26"/>
    <w:rsid w:val="00664AE7"/>
    <w:rsid w:val="00672603"/>
    <w:rsid w:val="006B34FB"/>
    <w:rsid w:val="00807F61"/>
    <w:rsid w:val="008C017E"/>
    <w:rsid w:val="008E5F85"/>
    <w:rsid w:val="008F6353"/>
    <w:rsid w:val="008F7BEB"/>
    <w:rsid w:val="00911241"/>
    <w:rsid w:val="009F764A"/>
    <w:rsid w:val="00A05ACC"/>
    <w:rsid w:val="00AB4ABF"/>
    <w:rsid w:val="00B05942"/>
    <w:rsid w:val="00B80816"/>
    <w:rsid w:val="00BA642A"/>
    <w:rsid w:val="00BF03FC"/>
    <w:rsid w:val="00C13B8A"/>
    <w:rsid w:val="00D62CCF"/>
    <w:rsid w:val="00DA3D4B"/>
    <w:rsid w:val="00DC3E91"/>
    <w:rsid w:val="00E80E3F"/>
    <w:rsid w:val="00EB7092"/>
    <w:rsid w:val="00F22610"/>
    <w:rsid w:val="00F54D30"/>
    <w:rsid w:val="00FF7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Березовка</cp:lastModifiedBy>
  <cp:revision>17</cp:revision>
  <dcterms:created xsi:type="dcterms:W3CDTF">2022-04-01T02:59:00Z</dcterms:created>
  <dcterms:modified xsi:type="dcterms:W3CDTF">2023-10-02T02:46:00Z</dcterms:modified>
</cp:coreProperties>
</file>