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485" w:rsidRDefault="00563485" w:rsidP="00563485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563485" w:rsidRPr="00D152AB" w:rsidRDefault="00563485" w:rsidP="00563485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563485" w:rsidRPr="00D152AB" w:rsidRDefault="00563485" w:rsidP="00563485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563485" w:rsidRDefault="00563485" w:rsidP="00563485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563485" w:rsidRPr="00563485" w:rsidRDefault="00563485" w:rsidP="00563485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29.09.2023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№  7</w:t>
      </w:r>
    </w:p>
    <w:p w:rsidR="00563485" w:rsidRDefault="00563485" w:rsidP="00563485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807F61" w:rsidRPr="0030577A" w:rsidRDefault="00807F61" w:rsidP="00807F61">
      <w:pPr>
        <w:rPr>
          <w:rFonts w:ascii="Times New Roman" w:hAnsi="Times New Roman" w:cs="Times New Roman"/>
          <w:sz w:val="24"/>
          <w:szCs w:val="24"/>
        </w:rPr>
      </w:pPr>
    </w:p>
    <w:p w:rsidR="00563485" w:rsidRDefault="00807F61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gramEnd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</w:t>
      </w:r>
      <w:r w:rsidR="00563485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в Положение</w:t>
      </w:r>
    </w:p>
    <w:p w:rsid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</w:t>
      </w:r>
    </w:p>
    <w:p w:rsid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контроле</w:t>
      </w:r>
      <w:proofErr w:type="gramEnd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муниципальном образовании</w:t>
      </w:r>
    </w:p>
    <w:p w:rsid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 </w:t>
      </w:r>
      <w:proofErr w:type="spellStart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</w:p>
    <w:p w:rsid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района Алтайского края, </w:t>
      </w:r>
      <w:proofErr w:type="gramStart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утвержденное</w:t>
      </w:r>
      <w:proofErr w:type="gramEnd"/>
    </w:p>
    <w:p w:rsid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</w:p>
    <w:p w:rsid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</w:t>
      </w:r>
    </w:p>
    <w:p w:rsidR="00563485" w:rsidRPr="0030577A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FF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Pr="00563485">
        <w:rPr>
          <w:rFonts w:ascii="Times New Roman" w:hAnsi="Times New Roman" w:cs="Times New Roman"/>
          <w:sz w:val="28"/>
          <w:szCs w:val="28"/>
        </w:rPr>
        <w:t>17.08.2020 № 6 (с измен</w:t>
      </w:r>
      <w:proofErr w:type="gramStart"/>
      <w:r w:rsidRPr="005634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634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348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63485">
        <w:rPr>
          <w:rFonts w:ascii="Times New Roman" w:hAnsi="Times New Roman" w:cs="Times New Roman"/>
          <w:sz w:val="28"/>
          <w:szCs w:val="28"/>
        </w:rPr>
        <w:t>т 28.03.2022 № 5)</w:t>
      </w:r>
    </w:p>
    <w:p w:rsidR="00807F61" w:rsidRPr="0030577A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B7092" w:rsidRPr="0030577A">
        <w:rPr>
          <w:rFonts w:ascii="Times New Roman" w:hAnsi="Times New Roman" w:cs="Times New Roman"/>
          <w:sz w:val="28"/>
          <w:szCs w:val="28"/>
        </w:rPr>
        <w:t xml:space="preserve"> </w:t>
      </w:r>
      <w:r w:rsidRPr="0030577A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Федерации, Уставом муниципального образования 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30577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0577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30577A">
        <w:rPr>
          <w:rFonts w:ascii="Times New Roman" w:hAnsi="Times New Roman" w:cs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0577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30577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30577A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807F61" w:rsidRPr="0030577A" w:rsidRDefault="00807F61" w:rsidP="00563485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>РЕШИЛ:</w:t>
      </w:r>
    </w:p>
    <w:p w:rsidR="00664AE7" w:rsidRPr="00E80E3F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563485" w:rsidRPr="00563485" w:rsidRDefault="00110BB5" w:rsidP="00563485">
      <w:pPr>
        <w:pStyle w:val="a6"/>
        <w:numPr>
          <w:ilvl w:val="0"/>
          <w:numId w:val="4"/>
        </w:numPr>
        <w:tabs>
          <w:tab w:val="left" w:pos="9498"/>
        </w:tabs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3485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proofErr w:type="spellStart"/>
      <w:proofErr w:type="gramStart"/>
      <w:r w:rsidR="00563485" w:rsidRPr="0056348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="00563485" w:rsidRPr="005634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Положение о бюджетном процессе и финансовом</w:t>
      </w:r>
    </w:p>
    <w:p w:rsidR="00563485" w:rsidRPr="00563485" w:rsidRDefault="00563485" w:rsidP="00563485">
      <w:pPr>
        <w:tabs>
          <w:tab w:val="left" w:pos="9498"/>
        </w:tabs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контроле в муниципальном образовании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 </w:t>
      </w:r>
      <w:proofErr w:type="spellStart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района Алтайского края, утвержденное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сельсовета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 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Pr="00563485">
        <w:rPr>
          <w:rFonts w:ascii="Times New Roman" w:hAnsi="Times New Roman" w:cs="Times New Roman"/>
          <w:sz w:val="28"/>
          <w:szCs w:val="28"/>
        </w:rPr>
        <w:t>17.08.2020 № 6 (с измен</w:t>
      </w:r>
      <w:proofErr w:type="gramStart"/>
      <w:r w:rsidRPr="005634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634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348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63485">
        <w:rPr>
          <w:rFonts w:ascii="Times New Roman" w:hAnsi="Times New Roman" w:cs="Times New Roman"/>
          <w:sz w:val="28"/>
          <w:szCs w:val="28"/>
        </w:rPr>
        <w:t>т 28.03.2022 № 5)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205EF" w:rsidRPr="00E80E3F" w:rsidRDefault="00110BB5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Стат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ью </w:t>
      </w:r>
      <w:r w:rsidRPr="00E80E3F">
        <w:rPr>
          <w:rFonts w:ascii="Times New Roman" w:hAnsi="Times New Roman" w:cs="Times New Roman"/>
          <w:sz w:val="28"/>
          <w:szCs w:val="28"/>
        </w:rPr>
        <w:t xml:space="preserve"> </w:t>
      </w:r>
      <w:r w:rsidR="001E5401" w:rsidRPr="00E80E3F">
        <w:rPr>
          <w:rFonts w:ascii="Times New Roman" w:hAnsi="Times New Roman" w:cs="Times New Roman"/>
          <w:sz w:val="28"/>
          <w:szCs w:val="28"/>
        </w:rPr>
        <w:t>20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E80E3F" w:rsidRDefault="004205EF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«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C017E" w:rsidRPr="00E80E3F">
        <w:rPr>
          <w:rFonts w:ascii="Times New Roman" w:hAnsi="Times New Roman" w:cs="Times New Roman"/>
          <w:sz w:val="28"/>
          <w:szCs w:val="28"/>
        </w:rPr>
        <w:t>20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. </w:t>
      </w:r>
      <w:r w:rsidR="00004EBF" w:rsidRPr="00E80E3F">
        <w:rPr>
          <w:rFonts w:ascii="Times New Roman" w:hAnsi="Times New Roman" w:cs="Times New Roman"/>
          <w:sz w:val="28"/>
          <w:szCs w:val="28"/>
        </w:rPr>
        <w:t xml:space="preserve">Порядок проведения </w:t>
      </w:r>
      <w:r w:rsidR="00FF76B5" w:rsidRPr="00E80E3F">
        <w:rPr>
          <w:rFonts w:ascii="Times New Roman" w:hAnsi="Times New Roman" w:cs="Times New Roman"/>
          <w:sz w:val="28"/>
          <w:szCs w:val="28"/>
        </w:rPr>
        <w:t>внешней проверки годового</w:t>
      </w:r>
      <w:r w:rsidR="00BA642A" w:rsidRPr="00E80E3F">
        <w:rPr>
          <w:rFonts w:ascii="Times New Roman" w:hAnsi="Times New Roman" w:cs="Times New Roman"/>
          <w:sz w:val="28"/>
          <w:szCs w:val="28"/>
        </w:rPr>
        <w:t xml:space="preserve"> отчета</w:t>
      </w:r>
      <w:r w:rsidR="00A05ACC" w:rsidRPr="00E80E3F">
        <w:rPr>
          <w:rFonts w:ascii="Times New Roman" w:hAnsi="Times New Roman" w:cs="Times New Roman"/>
          <w:sz w:val="28"/>
          <w:szCs w:val="28"/>
        </w:rPr>
        <w:t xml:space="preserve"> об исполнении </w:t>
      </w:r>
      <w:r w:rsidR="002A5CC3" w:rsidRPr="00E80E3F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563485" w:rsidRPr="00E80E3F">
        <w:rPr>
          <w:rFonts w:ascii="Times New Roman" w:hAnsi="Times New Roman" w:cs="Times New Roman"/>
          <w:sz w:val="28"/>
          <w:szCs w:val="28"/>
        </w:rPr>
        <w:t xml:space="preserve"> </w:t>
      </w:r>
      <w:r w:rsidR="002A5CC3" w:rsidRPr="00E80E3F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2A5CC3" w:rsidRPr="00E80E3F">
        <w:rPr>
          <w:rFonts w:ascii="Times New Roman" w:hAnsi="Times New Roman" w:cs="Times New Roman"/>
          <w:sz w:val="28"/>
          <w:szCs w:val="28"/>
        </w:rPr>
        <w:t>Кра</w:t>
      </w:r>
      <w:r w:rsidR="004D461D">
        <w:rPr>
          <w:rFonts w:ascii="Times New Roman" w:hAnsi="Times New Roman" w:cs="Times New Roman"/>
          <w:sz w:val="28"/>
          <w:szCs w:val="28"/>
        </w:rPr>
        <w:t>с</w:t>
      </w:r>
      <w:r w:rsidR="002A5CC3" w:rsidRPr="00E80E3F">
        <w:rPr>
          <w:rFonts w:ascii="Times New Roman" w:hAnsi="Times New Roman" w:cs="Times New Roman"/>
          <w:sz w:val="28"/>
          <w:szCs w:val="28"/>
        </w:rPr>
        <w:t>нощековского</w:t>
      </w:r>
      <w:proofErr w:type="spellEnd"/>
      <w:r w:rsidR="002A5CC3" w:rsidRPr="00E80E3F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2A5CC3" w:rsidRPr="00E80E3F" w:rsidRDefault="00110BB5" w:rsidP="002A5CC3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1.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Годовой отчет об исполнении бюджета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</w:t>
      </w:r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Краснощёковского</w:t>
      </w:r>
      <w:proofErr w:type="spellEnd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 Алтайского края (</w:t>
      </w:r>
      <w:proofErr w:type="spellStart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>далее-муниципальное</w:t>
      </w:r>
      <w:proofErr w:type="spellEnd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образование </w:t>
      </w:r>
      <w:proofErr w:type="spellStart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>Чинетинский</w:t>
      </w:r>
      <w:proofErr w:type="spellEnd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сельсовет)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DA3D4B" w:rsidRPr="00E80E3F" w:rsidRDefault="00110BB5" w:rsidP="00DA3D4B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Внешняя проверка годового отчета об исполнении местного бюджета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осуществляется </w:t>
      </w:r>
      <w:r w:rsidR="0025030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контрольно-счетным органом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B808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порядке, установленном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настоящим Положением,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 соблюдением требований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Бюджетного кодекса Российской Федерации,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и с учетом особенностей, установленных федеральными законами. </w:t>
      </w:r>
      <w:proofErr w:type="gramEnd"/>
    </w:p>
    <w:p w:rsidR="00B80816" w:rsidRPr="00B80816" w:rsidRDefault="00B80816" w:rsidP="00B808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 обращению 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Совета депутатов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0F152F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>внешняя проверка годового отчета об исполнении бюджета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3B265B" w:rsidRPr="004D461D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 xml:space="preserve">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сельсовет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может осуществляться контрольно-счетным органом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Краснощековского</w:t>
      </w:r>
      <w:proofErr w:type="spellEnd"/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района. </w:t>
      </w:r>
    </w:p>
    <w:p w:rsidR="00493557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3. Администрация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сельсовета </w:t>
      </w: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представляет отчет об исполнении местного бюджета для подготовки заключения на него не позднее 1 апреля текущего года. </w:t>
      </w:r>
    </w:p>
    <w:p w:rsidR="00250306" w:rsidRPr="00250306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250306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4. </w:t>
      </w:r>
      <w:bookmarkStart w:id="0" w:name="_Hlk147130251"/>
      <w:r w:rsidR="00493557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Контрольно-счетный орган  </w:t>
      </w:r>
      <w:bookmarkEnd w:id="0"/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средств. </w:t>
      </w:r>
    </w:p>
    <w:p w:rsidR="001F7016" w:rsidRPr="00E80E3F" w:rsidRDefault="00493557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5.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Заключение на годовой отчет об исполнении бюджета представляется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контрольно-счетным органом 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 депутатов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proofErr w:type="spellStart"/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Краснощековского</w:t>
      </w:r>
      <w:proofErr w:type="spellEnd"/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 одновременным направлением соответственно в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администрацию </w:t>
      </w:r>
      <w:proofErr w:type="spellStart"/>
      <w:r w:rsidR="0056348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</w:t>
      </w:r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Краснощёковского</w:t>
      </w:r>
      <w:proofErr w:type="spellEnd"/>
      <w:r w:rsidR="00563485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 Алтайского края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»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. </w:t>
      </w:r>
    </w:p>
    <w:p w:rsidR="00563485" w:rsidRPr="00563485" w:rsidRDefault="00563485" w:rsidP="00563485">
      <w:pPr>
        <w:tabs>
          <w:tab w:val="left" w:pos="720"/>
          <w:tab w:val="left" w:pos="9355"/>
        </w:tabs>
        <w:ind w:right="-6"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63485">
        <w:rPr>
          <w:rFonts w:ascii="Times New Roman" w:hAnsi="Times New Roman" w:cs="Times New Roman"/>
          <w:sz w:val="28"/>
          <w:szCs w:val="28"/>
        </w:rPr>
        <w:tab/>
        <w:t xml:space="preserve">2.   Настоящее решение обнародовать  в соответствии с Уставом муниципального образования </w:t>
      </w:r>
      <w:proofErr w:type="spellStart"/>
      <w:r w:rsidRPr="0056348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563485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56348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63485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63485" w:rsidRPr="00563485" w:rsidRDefault="00563485" w:rsidP="0056348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48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634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63485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63485" w:rsidRPr="00563485" w:rsidRDefault="00563485" w:rsidP="0056348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63485" w:rsidRPr="00563485" w:rsidRDefault="00563485" w:rsidP="0056348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63485" w:rsidRPr="00563485" w:rsidRDefault="00563485" w:rsidP="00563485">
      <w:pPr>
        <w:rPr>
          <w:rFonts w:ascii="Times New Roman" w:hAnsi="Times New Roman" w:cs="Times New Roman"/>
          <w:sz w:val="28"/>
          <w:szCs w:val="28"/>
        </w:rPr>
      </w:pPr>
      <w:r w:rsidRPr="0056348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А.А. </w:t>
      </w:r>
      <w:proofErr w:type="spellStart"/>
      <w:r w:rsidRPr="00563485">
        <w:rPr>
          <w:rFonts w:ascii="Times New Roman" w:hAnsi="Times New Roman" w:cs="Times New Roman"/>
          <w:sz w:val="28"/>
          <w:szCs w:val="28"/>
        </w:rPr>
        <w:t>Сухно</w:t>
      </w:r>
      <w:proofErr w:type="spellEnd"/>
    </w:p>
    <w:p w:rsidR="00563485" w:rsidRPr="00432836" w:rsidRDefault="00563485" w:rsidP="00563485">
      <w:pPr>
        <w:jc w:val="center"/>
        <w:rPr>
          <w:i/>
          <w:sz w:val="28"/>
          <w:szCs w:val="28"/>
        </w:rPr>
      </w:pPr>
    </w:p>
    <w:p w:rsidR="00807F61" w:rsidRPr="0030577A" w:rsidRDefault="00807F61" w:rsidP="00807F61">
      <w:pPr>
        <w:pStyle w:val="a4"/>
        <w:ind w:left="139" w:firstLine="139"/>
        <w:jc w:val="left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30577A" w:rsidRDefault="00807F61" w:rsidP="00807F61">
      <w:pPr>
        <w:pStyle w:val="a4"/>
        <w:rPr>
          <w:color w:val="00000A"/>
          <w:sz w:val="28"/>
          <w:szCs w:val="28"/>
        </w:rPr>
      </w:pPr>
    </w:p>
    <w:p w:rsidR="00807F61" w:rsidRPr="0030577A" w:rsidRDefault="00807F61" w:rsidP="00807F61">
      <w:pPr>
        <w:ind w:firstLine="0"/>
        <w:rPr>
          <w:sz w:val="28"/>
          <w:szCs w:val="28"/>
        </w:rPr>
      </w:pPr>
    </w:p>
    <w:sectPr w:rsidR="00807F61" w:rsidRPr="0030577A" w:rsidSect="00563485">
      <w:footnotePr>
        <w:pos w:val="beneathText"/>
      </w:footnotePr>
      <w:pgSz w:w="11905" w:h="16837"/>
      <w:pgMar w:top="1134" w:right="851" w:bottom="1134" w:left="1418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A44647F"/>
    <w:multiLevelType w:val="hybridMultilevel"/>
    <w:tmpl w:val="4F20F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63485"/>
    <w:rsid w:val="005973AC"/>
    <w:rsid w:val="005A5D26"/>
    <w:rsid w:val="00664AE7"/>
    <w:rsid w:val="00672603"/>
    <w:rsid w:val="006B34FB"/>
    <w:rsid w:val="00702AB1"/>
    <w:rsid w:val="00807F61"/>
    <w:rsid w:val="0088166F"/>
    <w:rsid w:val="008C017E"/>
    <w:rsid w:val="008E5F85"/>
    <w:rsid w:val="008F6353"/>
    <w:rsid w:val="008F7BEB"/>
    <w:rsid w:val="00911241"/>
    <w:rsid w:val="009F764A"/>
    <w:rsid w:val="00A05ACC"/>
    <w:rsid w:val="00AB4ABF"/>
    <w:rsid w:val="00B05942"/>
    <w:rsid w:val="00B80816"/>
    <w:rsid w:val="00BA642A"/>
    <w:rsid w:val="00BF03FC"/>
    <w:rsid w:val="00C13B8A"/>
    <w:rsid w:val="00D62CCF"/>
    <w:rsid w:val="00DA3D4B"/>
    <w:rsid w:val="00DC3E91"/>
    <w:rsid w:val="00E80E3F"/>
    <w:rsid w:val="00EB7092"/>
    <w:rsid w:val="00F22610"/>
    <w:rsid w:val="00F54D30"/>
    <w:rsid w:val="00FF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63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17</cp:revision>
  <cp:lastPrinted>2023-10-02T10:54:00Z</cp:lastPrinted>
  <dcterms:created xsi:type="dcterms:W3CDTF">2022-04-01T02:59:00Z</dcterms:created>
  <dcterms:modified xsi:type="dcterms:W3CDTF">2023-10-02T10:54:00Z</dcterms:modified>
</cp:coreProperties>
</file>