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F61" w:rsidRPr="00C32E47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r w:rsidRPr="00C32E4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ДЕПУТАТОВ</w:t>
      </w:r>
      <w:r w:rsidR="009F764A" w:rsidRPr="00C32E4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32E47" w:rsidRPr="00C32E4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НОВОШИПУНОВСКОГО</w:t>
      </w:r>
      <w:r w:rsidRPr="00C32E4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СЕЛЬСОВЕТА</w:t>
      </w: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30577A" w:rsidRDefault="00807F61" w:rsidP="00807F61">
      <w:pPr>
        <w:pStyle w:val="1"/>
        <w:spacing w:before="0" w:after="0"/>
        <w:ind w:left="432" w:hanging="432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РЕШЕНИЕ     </w:t>
      </w:r>
    </w:p>
    <w:p w:rsidR="00807F61" w:rsidRPr="0030577A" w:rsidRDefault="003E65CB" w:rsidP="00807F61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="00521287" w:rsidRPr="0030577A">
        <w:rPr>
          <w:rFonts w:ascii="Times New Roman" w:hAnsi="Times New Roman" w:cs="Times New Roman"/>
          <w:b w:val="0"/>
          <w:sz w:val="28"/>
          <w:szCs w:val="28"/>
        </w:rPr>
        <w:t xml:space="preserve">т  </w:t>
      </w:r>
      <w:r w:rsidR="00EB7092" w:rsidRPr="0030577A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3D12EE">
        <w:rPr>
          <w:rFonts w:ascii="Times New Roman" w:hAnsi="Times New Roman" w:cs="Times New Roman"/>
          <w:b w:val="0"/>
          <w:sz w:val="28"/>
          <w:szCs w:val="28"/>
        </w:rPr>
        <w:t>29.09.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>202</w:t>
      </w:r>
      <w:r w:rsidR="0030577A" w:rsidRPr="0030577A">
        <w:rPr>
          <w:rFonts w:ascii="Times New Roman" w:hAnsi="Times New Roman" w:cs="Times New Roman"/>
          <w:b w:val="0"/>
          <w:sz w:val="28"/>
          <w:szCs w:val="28"/>
        </w:rPr>
        <w:t>3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 xml:space="preserve"> г.  </w:t>
      </w:r>
      <w:r w:rsidR="00521287" w:rsidRPr="0030577A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D12EE">
        <w:rPr>
          <w:rFonts w:ascii="Times New Roman" w:hAnsi="Times New Roman" w:cs="Times New Roman"/>
          <w:b w:val="0"/>
          <w:sz w:val="28"/>
          <w:szCs w:val="28"/>
        </w:rPr>
        <w:t>10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  <w:t xml:space="preserve">       </w:t>
      </w:r>
      <w:r w:rsidR="00EB7092" w:rsidRPr="0030577A">
        <w:rPr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="0030577A" w:rsidRPr="0030577A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>с.</w:t>
      </w:r>
      <w:r w:rsidR="009F764A" w:rsidRPr="0030577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32E47">
        <w:rPr>
          <w:rFonts w:ascii="Times New Roman" w:hAnsi="Times New Roman" w:cs="Times New Roman"/>
          <w:b w:val="0"/>
          <w:sz w:val="28"/>
          <w:szCs w:val="28"/>
        </w:rPr>
        <w:t>Новошипуново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807F61" w:rsidRPr="0030577A" w:rsidRDefault="00807F61" w:rsidP="00807F61">
      <w:pPr>
        <w:rPr>
          <w:rFonts w:ascii="Times New Roman" w:hAnsi="Times New Roman" w:cs="Times New Roman"/>
          <w:sz w:val="24"/>
          <w:szCs w:val="24"/>
        </w:rPr>
      </w:pPr>
    </w:p>
    <w:p w:rsidR="0030577A" w:rsidRPr="003E65CB" w:rsidRDefault="00807F61" w:rsidP="0030577A">
      <w:pPr>
        <w:ind w:right="5667" w:firstLine="0"/>
        <w:rPr>
          <w:rFonts w:ascii="Times New Roman" w:hAnsi="Times New Roman" w:cs="Times New Roman"/>
          <w:sz w:val="28"/>
          <w:szCs w:val="28"/>
        </w:rPr>
      </w:pPr>
      <w:r w:rsidRPr="003E65CB">
        <w:rPr>
          <w:rFonts w:ascii="Times New Roman" w:hAnsi="Times New Roman" w:cs="Times New Roman"/>
          <w:sz w:val="28"/>
          <w:szCs w:val="28"/>
        </w:rPr>
        <w:t xml:space="preserve">Об </w:t>
      </w:r>
      <w:r w:rsidR="00EB7092" w:rsidRPr="003E65CB">
        <w:rPr>
          <w:rFonts w:ascii="Times New Roman" w:hAnsi="Times New Roman" w:cs="Times New Roman"/>
          <w:sz w:val="28"/>
          <w:szCs w:val="28"/>
        </w:rPr>
        <w:t>внесении изменений в П</w:t>
      </w:r>
      <w:r w:rsidRPr="003E65CB">
        <w:rPr>
          <w:rFonts w:ascii="Times New Roman" w:hAnsi="Times New Roman" w:cs="Times New Roman"/>
          <w:sz w:val="28"/>
          <w:szCs w:val="28"/>
        </w:rPr>
        <w:t>оложени</w:t>
      </w:r>
      <w:r w:rsidR="00EB7092" w:rsidRPr="003E65CB">
        <w:rPr>
          <w:rFonts w:ascii="Times New Roman" w:hAnsi="Times New Roman" w:cs="Times New Roman"/>
          <w:sz w:val="28"/>
          <w:szCs w:val="28"/>
        </w:rPr>
        <w:t>е</w:t>
      </w:r>
      <w:r w:rsidRPr="003E65CB">
        <w:rPr>
          <w:rFonts w:ascii="Times New Roman" w:hAnsi="Times New Roman" w:cs="Times New Roman"/>
          <w:sz w:val="28"/>
          <w:szCs w:val="28"/>
        </w:rPr>
        <w:t xml:space="preserve"> о бюджетном процессе и финансовом контроле в муниципальном образовании</w:t>
      </w:r>
      <w:r w:rsidR="00110BB5" w:rsidRPr="003E65CB">
        <w:rPr>
          <w:rFonts w:ascii="Times New Roman" w:hAnsi="Times New Roman" w:cs="Times New Roman"/>
          <w:sz w:val="28"/>
          <w:szCs w:val="28"/>
        </w:rPr>
        <w:t xml:space="preserve"> </w:t>
      </w:r>
      <w:r w:rsidR="00C32E47" w:rsidRPr="003E65CB">
        <w:rPr>
          <w:rFonts w:ascii="Times New Roman" w:hAnsi="Times New Roman" w:cs="Times New Roman"/>
          <w:sz w:val="28"/>
          <w:szCs w:val="28"/>
        </w:rPr>
        <w:t>Новошипуновский</w:t>
      </w:r>
      <w:bookmarkStart w:id="0" w:name="_GoBack"/>
      <w:bookmarkEnd w:id="0"/>
      <w:r w:rsidRPr="003E65CB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 района Алтайского края</w:t>
      </w:r>
      <w:r w:rsidR="00EB7092" w:rsidRPr="003E65CB">
        <w:rPr>
          <w:rFonts w:ascii="Times New Roman" w:hAnsi="Times New Roman" w:cs="Times New Roman"/>
          <w:sz w:val="28"/>
          <w:szCs w:val="28"/>
        </w:rPr>
        <w:t xml:space="preserve">, утвержденное решением </w:t>
      </w:r>
      <w:r w:rsidR="00C32E47" w:rsidRPr="003E65CB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EB7092" w:rsidRPr="003E65CB">
        <w:rPr>
          <w:rFonts w:ascii="Times New Roman" w:hAnsi="Times New Roman" w:cs="Times New Roman"/>
          <w:sz w:val="28"/>
          <w:szCs w:val="28"/>
        </w:rPr>
        <w:t xml:space="preserve">  сельсовета от </w:t>
      </w:r>
      <w:r w:rsidR="005A5D26" w:rsidRPr="003E65CB">
        <w:rPr>
          <w:rFonts w:ascii="Times New Roman" w:hAnsi="Times New Roman" w:cs="Times New Roman"/>
          <w:sz w:val="28"/>
          <w:szCs w:val="28"/>
        </w:rPr>
        <w:t>2</w:t>
      </w:r>
      <w:r w:rsidR="003D12EE" w:rsidRPr="003E65CB">
        <w:rPr>
          <w:rFonts w:ascii="Times New Roman" w:hAnsi="Times New Roman" w:cs="Times New Roman"/>
          <w:sz w:val="28"/>
          <w:szCs w:val="28"/>
        </w:rPr>
        <w:t>5</w:t>
      </w:r>
      <w:r w:rsidR="005A5D26" w:rsidRPr="003E65CB">
        <w:rPr>
          <w:rFonts w:ascii="Times New Roman" w:hAnsi="Times New Roman" w:cs="Times New Roman"/>
          <w:sz w:val="28"/>
          <w:szCs w:val="28"/>
        </w:rPr>
        <w:t xml:space="preserve">.06.2020 № </w:t>
      </w:r>
      <w:r w:rsidR="003B1B9B" w:rsidRPr="003E65CB">
        <w:rPr>
          <w:rFonts w:ascii="Times New Roman" w:hAnsi="Times New Roman" w:cs="Times New Roman"/>
          <w:sz w:val="28"/>
          <w:szCs w:val="28"/>
        </w:rPr>
        <w:t>2</w:t>
      </w:r>
      <w:r w:rsidR="0030577A" w:rsidRPr="003E65CB">
        <w:rPr>
          <w:rFonts w:ascii="Times New Roman" w:hAnsi="Times New Roman" w:cs="Times New Roman"/>
          <w:sz w:val="28"/>
          <w:szCs w:val="28"/>
        </w:rPr>
        <w:t xml:space="preserve"> (с измен</w:t>
      </w:r>
      <w:proofErr w:type="gramStart"/>
      <w:r w:rsidR="0030577A" w:rsidRPr="003E65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577A" w:rsidRPr="003E65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577A" w:rsidRPr="003E65CB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30577A" w:rsidRPr="003E65CB">
        <w:rPr>
          <w:rFonts w:ascii="Times New Roman" w:hAnsi="Times New Roman" w:cs="Times New Roman"/>
          <w:sz w:val="28"/>
          <w:szCs w:val="28"/>
        </w:rPr>
        <w:t xml:space="preserve">т </w:t>
      </w:r>
      <w:r w:rsidR="003B1B9B" w:rsidRPr="003E65CB">
        <w:rPr>
          <w:rFonts w:ascii="Times New Roman" w:hAnsi="Times New Roman" w:cs="Times New Roman"/>
          <w:sz w:val="28"/>
          <w:szCs w:val="28"/>
        </w:rPr>
        <w:t>31.03.2022 № 7</w:t>
      </w:r>
      <w:r w:rsidR="0030577A" w:rsidRPr="003E65CB">
        <w:rPr>
          <w:rFonts w:ascii="Times New Roman" w:hAnsi="Times New Roman" w:cs="Times New Roman"/>
          <w:sz w:val="28"/>
          <w:szCs w:val="28"/>
        </w:rPr>
        <w:t>)</w:t>
      </w:r>
    </w:p>
    <w:p w:rsidR="0030577A" w:rsidRPr="003E65CB" w:rsidRDefault="0030577A" w:rsidP="0030577A">
      <w:pPr>
        <w:ind w:right="5667" w:firstLine="0"/>
        <w:rPr>
          <w:rFonts w:ascii="Times New Roman" w:hAnsi="Times New Roman" w:cs="Times New Roman"/>
          <w:sz w:val="28"/>
          <w:szCs w:val="28"/>
        </w:rPr>
      </w:pPr>
    </w:p>
    <w:p w:rsidR="00807F61" w:rsidRPr="0030577A" w:rsidRDefault="00807F61" w:rsidP="00807F61">
      <w:pPr>
        <w:ind w:right="5384" w:firstLine="0"/>
        <w:rPr>
          <w:sz w:val="28"/>
          <w:szCs w:val="28"/>
        </w:rPr>
      </w:pPr>
    </w:p>
    <w:p w:rsidR="00807F61" w:rsidRPr="0030577A" w:rsidRDefault="00807F61" w:rsidP="00807F61">
      <w:pPr>
        <w:pStyle w:val="1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07F61" w:rsidRPr="003D12EE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B7092" w:rsidRPr="0030577A">
        <w:rPr>
          <w:rFonts w:ascii="Times New Roman" w:hAnsi="Times New Roman" w:cs="Times New Roman"/>
          <w:sz w:val="28"/>
          <w:szCs w:val="28"/>
        </w:rPr>
        <w:t xml:space="preserve"> </w:t>
      </w:r>
      <w:r w:rsidRPr="003D12EE">
        <w:rPr>
          <w:rFonts w:ascii="Times New Roman" w:hAnsi="Times New Roman" w:cs="Times New Roman"/>
          <w:sz w:val="28"/>
          <w:szCs w:val="28"/>
        </w:rPr>
        <w:t xml:space="preserve">Бюджетным кодексом Российской Федерации, Уставом муниципального образования  </w:t>
      </w:r>
      <w:r w:rsidR="00C32E47" w:rsidRPr="003D12EE">
        <w:rPr>
          <w:rFonts w:ascii="Times New Roman" w:hAnsi="Times New Roman" w:cs="Times New Roman"/>
          <w:sz w:val="28"/>
          <w:szCs w:val="28"/>
        </w:rPr>
        <w:t>Новошипуновский</w:t>
      </w:r>
      <w:r w:rsidRPr="003D12EE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C32E47" w:rsidRPr="003D12EE">
        <w:rPr>
          <w:rFonts w:ascii="Times New Roman" w:hAnsi="Times New Roman" w:cs="Times New Roman"/>
          <w:sz w:val="28"/>
          <w:szCs w:val="28"/>
        </w:rPr>
        <w:t xml:space="preserve">Новошипуновского </w:t>
      </w:r>
      <w:r w:rsidRPr="003D12EE">
        <w:rPr>
          <w:rFonts w:ascii="Times New Roman" w:hAnsi="Times New Roman" w:cs="Times New Roman"/>
          <w:sz w:val="28"/>
          <w:szCs w:val="28"/>
        </w:rPr>
        <w:t xml:space="preserve">сельсовета Краснощёковского района Алтайского края </w:t>
      </w:r>
    </w:p>
    <w:p w:rsidR="003D12EE" w:rsidRDefault="003D12EE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807F61" w:rsidRPr="0030577A" w:rsidRDefault="00807F61" w:rsidP="003D12EE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>РЕШИЛ:</w:t>
      </w:r>
    </w:p>
    <w:p w:rsidR="00664AE7" w:rsidRPr="00E80E3F" w:rsidRDefault="00664AE7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10BB5" w:rsidRPr="003D12EE" w:rsidRDefault="00807F61" w:rsidP="00F54D3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1.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 </w:t>
      </w:r>
      <w:r w:rsidR="00110BB5" w:rsidRPr="003D12EE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3D12EE">
        <w:rPr>
          <w:rFonts w:ascii="Times New Roman" w:hAnsi="Times New Roman" w:cs="Times New Roman"/>
          <w:sz w:val="28"/>
          <w:szCs w:val="28"/>
        </w:rPr>
        <w:t xml:space="preserve">Положение о бюджетном процессе и финансовом контроле в муниципальном образовании </w:t>
      </w:r>
      <w:r w:rsidR="00C32E47" w:rsidRPr="003D12EE">
        <w:rPr>
          <w:rFonts w:ascii="Times New Roman" w:hAnsi="Times New Roman" w:cs="Times New Roman"/>
          <w:sz w:val="28"/>
          <w:szCs w:val="28"/>
        </w:rPr>
        <w:t xml:space="preserve">Новошипуновский </w:t>
      </w:r>
      <w:r w:rsidRPr="003D12EE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</w:t>
      </w:r>
      <w:r w:rsidR="00110BB5" w:rsidRPr="003D12EE"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r w:rsidR="00C32E47" w:rsidRPr="003D12EE">
        <w:rPr>
          <w:rFonts w:ascii="Times New Roman" w:hAnsi="Times New Roman" w:cs="Times New Roman"/>
          <w:sz w:val="28"/>
          <w:szCs w:val="28"/>
        </w:rPr>
        <w:t xml:space="preserve">Новошипуновского </w:t>
      </w:r>
      <w:r w:rsidR="00110BB5" w:rsidRPr="003D12EE">
        <w:rPr>
          <w:rFonts w:ascii="Times New Roman" w:hAnsi="Times New Roman" w:cs="Times New Roman"/>
          <w:sz w:val="28"/>
          <w:szCs w:val="28"/>
        </w:rPr>
        <w:t xml:space="preserve"> сельсовета от </w:t>
      </w:r>
      <w:r w:rsidR="005A5D26" w:rsidRPr="003D12EE">
        <w:rPr>
          <w:rFonts w:ascii="Times New Roman" w:hAnsi="Times New Roman" w:cs="Times New Roman"/>
          <w:sz w:val="28"/>
          <w:szCs w:val="28"/>
        </w:rPr>
        <w:t>2</w:t>
      </w:r>
      <w:r w:rsidR="003B1B9B">
        <w:rPr>
          <w:rFonts w:ascii="Times New Roman" w:hAnsi="Times New Roman" w:cs="Times New Roman"/>
          <w:sz w:val="28"/>
          <w:szCs w:val="28"/>
        </w:rPr>
        <w:t>5</w:t>
      </w:r>
      <w:r w:rsidR="00110BB5" w:rsidRPr="003D12EE">
        <w:rPr>
          <w:rFonts w:ascii="Times New Roman" w:hAnsi="Times New Roman" w:cs="Times New Roman"/>
          <w:sz w:val="28"/>
          <w:szCs w:val="28"/>
        </w:rPr>
        <w:t>.0</w:t>
      </w:r>
      <w:r w:rsidR="005A5D26" w:rsidRPr="003D12EE">
        <w:rPr>
          <w:rFonts w:ascii="Times New Roman" w:hAnsi="Times New Roman" w:cs="Times New Roman"/>
          <w:sz w:val="28"/>
          <w:szCs w:val="28"/>
        </w:rPr>
        <w:t>6</w:t>
      </w:r>
      <w:r w:rsidR="00110BB5" w:rsidRPr="003D12EE">
        <w:rPr>
          <w:rFonts w:ascii="Times New Roman" w:hAnsi="Times New Roman" w:cs="Times New Roman"/>
          <w:sz w:val="28"/>
          <w:szCs w:val="28"/>
        </w:rPr>
        <w:t xml:space="preserve">.2020 № </w:t>
      </w:r>
      <w:r w:rsidR="003B1B9B">
        <w:rPr>
          <w:rFonts w:ascii="Times New Roman" w:hAnsi="Times New Roman" w:cs="Times New Roman"/>
          <w:sz w:val="28"/>
          <w:szCs w:val="28"/>
        </w:rPr>
        <w:t>2</w:t>
      </w:r>
      <w:r w:rsidR="004205EF" w:rsidRPr="003D12EE">
        <w:rPr>
          <w:rFonts w:ascii="Times New Roman" w:hAnsi="Times New Roman" w:cs="Times New Roman"/>
          <w:sz w:val="28"/>
          <w:szCs w:val="28"/>
        </w:rPr>
        <w:t xml:space="preserve"> </w:t>
      </w:r>
      <w:r w:rsidR="003B1B9B">
        <w:rPr>
          <w:rFonts w:ascii="Times New Roman" w:hAnsi="Times New Roman" w:cs="Times New Roman"/>
          <w:sz w:val="28"/>
          <w:szCs w:val="28"/>
        </w:rPr>
        <w:t>(с измен</w:t>
      </w:r>
      <w:proofErr w:type="gramStart"/>
      <w:r w:rsidR="003B1B9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B1B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1B9B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3B1B9B">
        <w:rPr>
          <w:rFonts w:ascii="Times New Roman" w:hAnsi="Times New Roman" w:cs="Times New Roman"/>
          <w:sz w:val="28"/>
          <w:szCs w:val="28"/>
        </w:rPr>
        <w:t>т 31</w:t>
      </w:r>
      <w:r w:rsidR="00F54D30" w:rsidRPr="003D12EE">
        <w:rPr>
          <w:rFonts w:ascii="Times New Roman" w:hAnsi="Times New Roman" w:cs="Times New Roman"/>
          <w:sz w:val="28"/>
          <w:szCs w:val="28"/>
        </w:rPr>
        <w:t>.0</w:t>
      </w:r>
      <w:r w:rsidR="003B1B9B">
        <w:rPr>
          <w:rFonts w:ascii="Times New Roman" w:hAnsi="Times New Roman" w:cs="Times New Roman"/>
          <w:sz w:val="28"/>
          <w:szCs w:val="28"/>
        </w:rPr>
        <w:t>3</w:t>
      </w:r>
      <w:r w:rsidR="00F54D30" w:rsidRPr="003D12EE">
        <w:rPr>
          <w:rFonts w:ascii="Times New Roman" w:hAnsi="Times New Roman" w:cs="Times New Roman"/>
          <w:sz w:val="28"/>
          <w:szCs w:val="28"/>
        </w:rPr>
        <w:t xml:space="preserve">.2022 № </w:t>
      </w:r>
      <w:r w:rsidR="003B1B9B">
        <w:rPr>
          <w:rFonts w:ascii="Times New Roman" w:hAnsi="Times New Roman" w:cs="Times New Roman"/>
          <w:sz w:val="28"/>
          <w:szCs w:val="28"/>
        </w:rPr>
        <w:t>7</w:t>
      </w:r>
      <w:r w:rsidR="00F54D30" w:rsidRPr="003D12EE">
        <w:rPr>
          <w:rFonts w:ascii="Times New Roman" w:hAnsi="Times New Roman" w:cs="Times New Roman"/>
          <w:sz w:val="28"/>
          <w:szCs w:val="28"/>
        </w:rPr>
        <w:t>):</w:t>
      </w:r>
    </w:p>
    <w:p w:rsidR="004205EF" w:rsidRPr="003D12EE" w:rsidRDefault="00110BB5" w:rsidP="00F54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EE">
        <w:rPr>
          <w:rFonts w:ascii="Times New Roman" w:hAnsi="Times New Roman" w:cs="Times New Roman"/>
          <w:sz w:val="28"/>
          <w:szCs w:val="28"/>
        </w:rPr>
        <w:t xml:space="preserve"> Стат</w:t>
      </w:r>
      <w:r w:rsidR="004205EF" w:rsidRPr="003D12EE">
        <w:rPr>
          <w:rFonts w:ascii="Times New Roman" w:hAnsi="Times New Roman" w:cs="Times New Roman"/>
          <w:sz w:val="28"/>
          <w:szCs w:val="28"/>
        </w:rPr>
        <w:t xml:space="preserve">ью </w:t>
      </w:r>
      <w:r w:rsidRPr="003D12EE">
        <w:rPr>
          <w:rFonts w:ascii="Times New Roman" w:hAnsi="Times New Roman" w:cs="Times New Roman"/>
          <w:sz w:val="28"/>
          <w:szCs w:val="28"/>
        </w:rPr>
        <w:t xml:space="preserve"> </w:t>
      </w:r>
      <w:r w:rsidR="001E5401" w:rsidRPr="003D12EE">
        <w:rPr>
          <w:rFonts w:ascii="Times New Roman" w:hAnsi="Times New Roman" w:cs="Times New Roman"/>
          <w:sz w:val="28"/>
          <w:szCs w:val="28"/>
        </w:rPr>
        <w:t>20</w:t>
      </w:r>
      <w:r w:rsidR="004205EF" w:rsidRPr="003D12E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10BB5" w:rsidRPr="003D12EE" w:rsidRDefault="004205EF" w:rsidP="00F54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EE">
        <w:rPr>
          <w:rFonts w:ascii="Times New Roman" w:hAnsi="Times New Roman" w:cs="Times New Roman"/>
          <w:sz w:val="28"/>
          <w:szCs w:val="28"/>
        </w:rPr>
        <w:t>«</w:t>
      </w:r>
      <w:r w:rsidR="00110BB5" w:rsidRPr="003D12EE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8C017E" w:rsidRPr="003D12EE">
        <w:rPr>
          <w:rFonts w:ascii="Times New Roman" w:hAnsi="Times New Roman" w:cs="Times New Roman"/>
          <w:sz w:val="28"/>
          <w:szCs w:val="28"/>
        </w:rPr>
        <w:t>20</w:t>
      </w:r>
      <w:r w:rsidR="00110BB5" w:rsidRPr="003D12EE">
        <w:rPr>
          <w:rFonts w:ascii="Times New Roman" w:hAnsi="Times New Roman" w:cs="Times New Roman"/>
          <w:sz w:val="28"/>
          <w:szCs w:val="28"/>
        </w:rPr>
        <w:t xml:space="preserve">. </w:t>
      </w:r>
      <w:r w:rsidR="00004EBF" w:rsidRPr="003D12EE">
        <w:rPr>
          <w:rFonts w:ascii="Times New Roman" w:hAnsi="Times New Roman" w:cs="Times New Roman"/>
          <w:sz w:val="28"/>
          <w:szCs w:val="28"/>
        </w:rPr>
        <w:t xml:space="preserve">Порядок проведения </w:t>
      </w:r>
      <w:r w:rsidR="00FF76B5" w:rsidRPr="003D12EE">
        <w:rPr>
          <w:rFonts w:ascii="Times New Roman" w:hAnsi="Times New Roman" w:cs="Times New Roman"/>
          <w:sz w:val="28"/>
          <w:szCs w:val="28"/>
        </w:rPr>
        <w:t>внешней проверки годового</w:t>
      </w:r>
      <w:r w:rsidR="00BA642A" w:rsidRPr="003D12EE">
        <w:rPr>
          <w:rFonts w:ascii="Times New Roman" w:hAnsi="Times New Roman" w:cs="Times New Roman"/>
          <w:sz w:val="28"/>
          <w:szCs w:val="28"/>
        </w:rPr>
        <w:t xml:space="preserve"> отчета</w:t>
      </w:r>
      <w:r w:rsidR="00A05ACC" w:rsidRPr="003D12EE">
        <w:rPr>
          <w:rFonts w:ascii="Times New Roman" w:hAnsi="Times New Roman" w:cs="Times New Roman"/>
          <w:sz w:val="28"/>
          <w:szCs w:val="28"/>
        </w:rPr>
        <w:t xml:space="preserve"> об исполнении </w:t>
      </w:r>
      <w:r w:rsidR="002A5CC3" w:rsidRPr="003D12EE"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</w:t>
      </w:r>
      <w:r w:rsidR="00C32E47" w:rsidRPr="003D12EE">
        <w:rPr>
          <w:rFonts w:ascii="Times New Roman" w:hAnsi="Times New Roman" w:cs="Times New Roman"/>
          <w:sz w:val="28"/>
          <w:szCs w:val="28"/>
        </w:rPr>
        <w:t>Новошипуновский</w:t>
      </w:r>
      <w:r w:rsidR="00DA3D4B" w:rsidRPr="003D12EE">
        <w:rPr>
          <w:rFonts w:ascii="Times New Roman" w:hAnsi="Times New Roman" w:cs="Times New Roman"/>
          <w:sz w:val="28"/>
          <w:szCs w:val="28"/>
        </w:rPr>
        <w:t xml:space="preserve"> </w:t>
      </w:r>
      <w:r w:rsidR="002A5CC3" w:rsidRPr="003D12EE">
        <w:rPr>
          <w:rFonts w:ascii="Times New Roman" w:hAnsi="Times New Roman" w:cs="Times New Roman"/>
          <w:sz w:val="28"/>
          <w:szCs w:val="28"/>
        </w:rPr>
        <w:t>сельсовет Кра</w:t>
      </w:r>
      <w:r w:rsidR="004D461D" w:rsidRPr="003D12EE">
        <w:rPr>
          <w:rFonts w:ascii="Times New Roman" w:hAnsi="Times New Roman" w:cs="Times New Roman"/>
          <w:sz w:val="28"/>
          <w:szCs w:val="28"/>
        </w:rPr>
        <w:t>с</w:t>
      </w:r>
      <w:r w:rsidR="002A5CC3" w:rsidRPr="003D12EE">
        <w:rPr>
          <w:rFonts w:ascii="Times New Roman" w:hAnsi="Times New Roman" w:cs="Times New Roman"/>
          <w:sz w:val="28"/>
          <w:szCs w:val="28"/>
        </w:rPr>
        <w:t>нощековского района Алтайского края</w:t>
      </w:r>
    </w:p>
    <w:p w:rsidR="002A5CC3" w:rsidRPr="003D12EE" w:rsidRDefault="00110BB5" w:rsidP="002A5CC3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3D12EE">
        <w:rPr>
          <w:rFonts w:ascii="Times New Roman" w:hAnsi="Times New Roman" w:cs="Times New Roman"/>
          <w:sz w:val="28"/>
          <w:szCs w:val="28"/>
        </w:rPr>
        <w:t xml:space="preserve">1. </w:t>
      </w:r>
      <w:r w:rsidR="002A5CC3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Годовой отчет об исполнении бюджета </w:t>
      </w:r>
      <w:r w:rsidR="00DA3D4B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C32E47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>Новошипуновский</w:t>
      </w:r>
      <w:r w:rsidR="00DA3D4B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 </w:t>
      </w:r>
      <w:r w:rsidR="002A5CC3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до его рассмотрения в представительном органе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 </w:t>
      </w:r>
    </w:p>
    <w:p w:rsidR="00DA3D4B" w:rsidRPr="00E80E3F" w:rsidRDefault="00110BB5" w:rsidP="00DA3D4B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3D12E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DA3D4B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Внешняя проверка годового отчета об исполнении местного бюджета </w:t>
      </w:r>
      <w:r w:rsidR="00B05942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C32E47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>Новошипуновский</w:t>
      </w:r>
      <w:r w:rsidR="00B05942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 </w:t>
      </w:r>
      <w:r w:rsidR="00DA3D4B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осуществляется </w:t>
      </w:r>
      <w:r w:rsidR="00250306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</w:t>
      </w:r>
      <w:r w:rsidR="00DA3D4B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контрольно-счетным органом </w:t>
      </w:r>
      <w:r w:rsidR="00B05942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B80816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DA3D4B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порядке, установленном </w:t>
      </w:r>
      <w:r w:rsidR="00B05942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настоящим Положением, </w:t>
      </w:r>
      <w:r w:rsidR="00DA3D4B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 соблюдением требований </w:t>
      </w:r>
      <w:r w:rsidR="00B05942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Бюджетного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кодекса Российской Федерации,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и с учетом особенностей, установленных федеральными законами. </w:t>
      </w:r>
      <w:proofErr w:type="gramEnd"/>
    </w:p>
    <w:p w:rsidR="00B80816" w:rsidRPr="003D12EE" w:rsidRDefault="00B80816" w:rsidP="00B808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По обращению Совета депутатов </w:t>
      </w:r>
      <w:r w:rsidR="00C32E47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Новошипуновского </w:t>
      </w:r>
      <w:r w:rsidR="000F152F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сельсовета </w:t>
      </w:r>
      <w:r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>внешняя проверка годового отчета об исполнении бюджета</w:t>
      </w:r>
      <w:r w:rsidR="003B265B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образования </w:t>
      </w:r>
      <w:r w:rsidR="004002F7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Новошипуновский </w:t>
      </w:r>
      <w:r w:rsidR="003B265B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</w:t>
      </w:r>
      <w:r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может осуществляться контрольно-счетным органом</w:t>
      </w:r>
      <w:r w:rsidR="003B265B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Краснощековского </w:t>
      </w:r>
      <w:r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района. </w:t>
      </w:r>
    </w:p>
    <w:p w:rsidR="00493557" w:rsidRPr="003D12EE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3. Администрация </w:t>
      </w:r>
      <w:r w:rsidR="004002F7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>Новошипуновского</w:t>
      </w:r>
      <w:r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сельсовета  представляет отчет об исполнении местного бюджета для подготовки заключения на него не позднее 1 апреля текущего года. </w:t>
      </w:r>
    </w:p>
    <w:p w:rsidR="00250306" w:rsidRPr="003D12EE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Подготовка заключения на годовой отчет об исполнении местного бюджета проводится в срок, не превышающий один месяц. </w:t>
      </w:r>
    </w:p>
    <w:p w:rsidR="00250306" w:rsidRPr="003D12EE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4. </w:t>
      </w:r>
      <w:bookmarkStart w:id="1" w:name="_Hlk147130251"/>
      <w:r w:rsidR="00493557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Контрольно-счетный орган  </w:t>
      </w:r>
      <w:bookmarkEnd w:id="1"/>
      <w:r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средств. </w:t>
      </w:r>
    </w:p>
    <w:p w:rsidR="001F7016" w:rsidRPr="003D12EE" w:rsidRDefault="00493557" w:rsidP="001F70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5. </w:t>
      </w:r>
      <w:r w:rsidR="001F7016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Заключение на годовой отчет об исполнении бюджета представляется </w:t>
      </w:r>
      <w:r w:rsidR="008E5F85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контрольно-счетным органом  </w:t>
      </w:r>
      <w:r w:rsidR="001F7016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</w:t>
      </w:r>
      <w:r w:rsidR="008E5F85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Совет депутатов </w:t>
      </w:r>
      <w:r w:rsidR="004002F7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>Новошипуновского</w:t>
      </w:r>
      <w:r w:rsidR="008E5F85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 </w:t>
      </w:r>
      <w:r w:rsidR="00C13B8A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Краснощековского района </w:t>
      </w:r>
      <w:r w:rsidR="001F7016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>с одновременным направлением соответственно в</w:t>
      </w:r>
      <w:r w:rsidR="00C13B8A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администрацию </w:t>
      </w:r>
      <w:r w:rsidR="004002F7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>Новошипуновского</w:t>
      </w:r>
      <w:r w:rsidR="00C13B8A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сельсовета»</w:t>
      </w:r>
      <w:r w:rsidR="001F7016" w:rsidRPr="003D12EE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. </w:t>
      </w:r>
    </w:p>
    <w:p w:rsidR="00807F61" w:rsidRPr="003D12EE" w:rsidRDefault="00250306" w:rsidP="00E80E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EE">
        <w:rPr>
          <w:rFonts w:ascii="Times New Roman" w:hAnsi="Times New Roman" w:cs="Times New Roman"/>
          <w:sz w:val="28"/>
          <w:szCs w:val="28"/>
        </w:rPr>
        <w:t xml:space="preserve"> </w:t>
      </w:r>
      <w:r w:rsidR="00664AE7" w:rsidRPr="003D12EE">
        <w:rPr>
          <w:rFonts w:ascii="Times New Roman" w:hAnsi="Times New Roman" w:cs="Times New Roman"/>
          <w:sz w:val="28"/>
          <w:szCs w:val="28"/>
        </w:rPr>
        <w:t>2</w:t>
      </w:r>
      <w:r w:rsidR="00807F61" w:rsidRPr="003D12EE">
        <w:rPr>
          <w:rFonts w:ascii="Times New Roman" w:hAnsi="Times New Roman" w:cs="Times New Roman"/>
          <w:sz w:val="28"/>
          <w:szCs w:val="28"/>
        </w:rPr>
        <w:t xml:space="preserve">.Настоящее решение обнародовать в установленном Уставом муниципального образования </w:t>
      </w:r>
      <w:r w:rsidR="004002F7" w:rsidRPr="003D12EE">
        <w:rPr>
          <w:rFonts w:ascii="Times New Roman" w:hAnsi="Times New Roman" w:cs="Times New Roman"/>
          <w:sz w:val="28"/>
          <w:szCs w:val="28"/>
        </w:rPr>
        <w:t>Новошипуновский</w:t>
      </w:r>
      <w:r w:rsidR="00807F61" w:rsidRPr="003D12EE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807F61" w:rsidRPr="0030577A" w:rsidRDefault="00807F61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D12EE">
        <w:rPr>
          <w:rFonts w:ascii="Times New Roman" w:hAnsi="Times New Roman" w:cs="Times New Roman"/>
          <w:sz w:val="28"/>
          <w:szCs w:val="28"/>
        </w:rPr>
        <w:t>4.</w:t>
      </w:r>
      <w:r w:rsidR="000A4F51" w:rsidRPr="003D12EE">
        <w:t xml:space="preserve"> </w:t>
      </w:r>
      <w:proofErr w:type="gramStart"/>
      <w:r w:rsidR="000A4F51" w:rsidRPr="003D12E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A4F51" w:rsidRPr="003D12EE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</w:t>
      </w:r>
      <w:r w:rsidR="000A4F51" w:rsidRPr="000A4F51">
        <w:rPr>
          <w:rFonts w:ascii="Times New Roman" w:hAnsi="Times New Roman" w:cs="Times New Roman"/>
          <w:sz w:val="28"/>
          <w:szCs w:val="28"/>
        </w:rPr>
        <w:t>.</w:t>
      </w:r>
    </w:p>
    <w:p w:rsidR="00807F61" w:rsidRPr="0030577A" w:rsidRDefault="00807F61" w:rsidP="00807F6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4002F7" w:rsidRDefault="004002F7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0A4F51" w:rsidRDefault="000A4F51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0A4F51" w:rsidRDefault="000A4F51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0A4F51" w:rsidRDefault="000A4F51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0A4F51" w:rsidRDefault="000A4F51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4002F7" w:rsidRDefault="004002F7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4002F7" w:rsidRDefault="004002F7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807F61" w:rsidRPr="0030577A" w:rsidRDefault="00807F61" w:rsidP="003D12EE">
      <w:pPr>
        <w:tabs>
          <w:tab w:val="left" w:pos="0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Глава сельсовета    </w:t>
      </w:r>
      <w:r w:rsidR="004002F7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spellStart"/>
      <w:r w:rsidR="004002F7">
        <w:rPr>
          <w:rFonts w:ascii="Times New Roman" w:hAnsi="Times New Roman" w:cs="Times New Roman"/>
          <w:sz w:val="28"/>
          <w:szCs w:val="28"/>
        </w:rPr>
        <w:t>Е.В.Дроботова</w:t>
      </w:r>
      <w:proofErr w:type="spellEnd"/>
    </w:p>
    <w:sectPr w:rsidR="00807F61" w:rsidRPr="0030577A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F61"/>
    <w:rsid w:val="00004EBF"/>
    <w:rsid w:val="000A2A3A"/>
    <w:rsid w:val="000A4F51"/>
    <w:rsid w:val="000F152F"/>
    <w:rsid w:val="00110BB5"/>
    <w:rsid w:val="001E5401"/>
    <w:rsid w:val="001F7016"/>
    <w:rsid w:val="00217918"/>
    <w:rsid w:val="00250306"/>
    <w:rsid w:val="002A5CC3"/>
    <w:rsid w:val="002B5060"/>
    <w:rsid w:val="002C685C"/>
    <w:rsid w:val="0030577A"/>
    <w:rsid w:val="003B1B9B"/>
    <w:rsid w:val="003B265B"/>
    <w:rsid w:val="003D12EE"/>
    <w:rsid w:val="003E65CB"/>
    <w:rsid w:val="004002F7"/>
    <w:rsid w:val="004205EF"/>
    <w:rsid w:val="00493557"/>
    <w:rsid w:val="004D461D"/>
    <w:rsid w:val="00521287"/>
    <w:rsid w:val="00556109"/>
    <w:rsid w:val="005973AC"/>
    <w:rsid w:val="005A5D26"/>
    <w:rsid w:val="00664AE7"/>
    <w:rsid w:val="00672603"/>
    <w:rsid w:val="006B34FB"/>
    <w:rsid w:val="00807F61"/>
    <w:rsid w:val="008C017E"/>
    <w:rsid w:val="008E5F85"/>
    <w:rsid w:val="008F6353"/>
    <w:rsid w:val="008F7BEB"/>
    <w:rsid w:val="00911241"/>
    <w:rsid w:val="009D2A36"/>
    <w:rsid w:val="009F764A"/>
    <w:rsid w:val="00A05ACC"/>
    <w:rsid w:val="00AB4ABF"/>
    <w:rsid w:val="00B05942"/>
    <w:rsid w:val="00B80816"/>
    <w:rsid w:val="00BA642A"/>
    <w:rsid w:val="00BF03FC"/>
    <w:rsid w:val="00C13B8A"/>
    <w:rsid w:val="00C32E47"/>
    <w:rsid w:val="00D62CCF"/>
    <w:rsid w:val="00DA3D4B"/>
    <w:rsid w:val="00DC3E91"/>
    <w:rsid w:val="00E80E3F"/>
    <w:rsid w:val="00EB7092"/>
    <w:rsid w:val="00F22610"/>
    <w:rsid w:val="00F54D30"/>
    <w:rsid w:val="00FF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E65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65CB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E65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65CB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7</cp:revision>
  <cp:lastPrinted>2023-10-04T03:21:00Z</cp:lastPrinted>
  <dcterms:created xsi:type="dcterms:W3CDTF">2023-10-03T02:20:00Z</dcterms:created>
  <dcterms:modified xsi:type="dcterms:W3CDTF">2023-10-04T03:22:00Z</dcterms:modified>
</cp:coreProperties>
</file>