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F61" w:rsidRPr="00100576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СОВЕТ </w:t>
      </w:r>
      <w:r w:rsidRPr="00100576">
        <w:rPr>
          <w:rFonts w:ascii="Times New Roman" w:hAnsi="Times New Roman" w:cs="Times New Roman"/>
          <w:b w:val="0"/>
          <w:sz w:val="28"/>
          <w:szCs w:val="28"/>
        </w:rPr>
        <w:t>ДЕПУТАТОВ</w:t>
      </w:r>
      <w:r w:rsidR="00100576" w:rsidRPr="00100576">
        <w:rPr>
          <w:rFonts w:ascii="Times New Roman" w:hAnsi="Times New Roman" w:cs="Times New Roman"/>
          <w:b w:val="0"/>
          <w:sz w:val="28"/>
        </w:rPr>
        <w:t xml:space="preserve"> УСТЬ-ПУСТЫНСКОГО</w:t>
      </w:r>
      <w:r w:rsidRPr="00100576">
        <w:rPr>
          <w:rFonts w:ascii="Times New Roman" w:hAnsi="Times New Roman" w:cs="Times New Roman"/>
          <w:b w:val="0"/>
          <w:sz w:val="28"/>
          <w:szCs w:val="28"/>
        </w:rPr>
        <w:t xml:space="preserve"> СЕЛЬСОВЕТА</w:t>
      </w:r>
    </w:p>
    <w:p w:rsidR="00807F61" w:rsidRPr="0030577A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00576">
        <w:rPr>
          <w:rFonts w:ascii="Times New Roman" w:hAnsi="Times New Roman" w:cs="Times New Roman"/>
          <w:b w:val="0"/>
          <w:sz w:val="28"/>
          <w:szCs w:val="28"/>
        </w:rPr>
        <w:t>КРАСНОЩЁКОВСКОГО РАЙОНА АЛТАЙСКОГО</w:t>
      </w: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 КРАЯ</w:t>
      </w:r>
    </w:p>
    <w:p w:rsidR="00807F61" w:rsidRPr="0030577A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30577A" w:rsidRDefault="00807F61" w:rsidP="00807F61">
      <w:pPr>
        <w:pStyle w:val="1"/>
        <w:spacing w:before="0" w:after="0"/>
        <w:ind w:left="432" w:hanging="432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30577A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РЕШЕНИЕ     </w:t>
      </w:r>
    </w:p>
    <w:p w:rsidR="00100576" w:rsidRDefault="00100576" w:rsidP="00100576">
      <w:pPr>
        <w:spacing w:after="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0057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0576">
        <w:rPr>
          <w:rFonts w:ascii="Times New Roman" w:hAnsi="Times New Roman" w:cs="Times New Roman"/>
          <w:sz w:val="28"/>
          <w:szCs w:val="28"/>
        </w:rPr>
        <w:t>29.09.</w:t>
      </w:r>
      <w:r w:rsidR="00807F61" w:rsidRPr="00100576">
        <w:rPr>
          <w:rFonts w:ascii="Times New Roman" w:hAnsi="Times New Roman" w:cs="Times New Roman"/>
          <w:sz w:val="28"/>
          <w:szCs w:val="28"/>
        </w:rPr>
        <w:t>202</w:t>
      </w:r>
      <w:r w:rsidR="0030577A" w:rsidRPr="00100576">
        <w:rPr>
          <w:rFonts w:ascii="Times New Roman" w:hAnsi="Times New Roman" w:cs="Times New Roman"/>
          <w:sz w:val="28"/>
          <w:szCs w:val="28"/>
        </w:rPr>
        <w:t>3</w:t>
      </w:r>
      <w:r w:rsidR="00807F61" w:rsidRPr="00100576">
        <w:rPr>
          <w:rFonts w:ascii="Times New Roman" w:hAnsi="Times New Roman" w:cs="Times New Roman"/>
          <w:sz w:val="28"/>
          <w:szCs w:val="28"/>
        </w:rPr>
        <w:t xml:space="preserve"> г.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="00690265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1287" w:rsidRPr="0030577A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521287" w:rsidRPr="0030577A">
        <w:rPr>
          <w:rFonts w:ascii="Times New Roman" w:hAnsi="Times New Roman" w:cs="Times New Roman"/>
          <w:sz w:val="28"/>
          <w:szCs w:val="28"/>
        </w:rPr>
        <w:t xml:space="preserve"> </w:t>
      </w:r>
      <w:r w:rsidR="00807F61" w:rsidRPr="0030577A">
        <w:rPr>
          <w:rFonts w:ascii="Times New Roman" w:hAnsi="Times New Roman" w:cs="Times New Roman"/>
          <w:sz w:val="28"/>
          <w:szCs w:val="28"/>
        </w:rPr>
        <w:tab/>
      </w:r>
      <w:r w:rsidR="00807F61" w:rsidRPr="0030577A">
        <w:rPr>
          <w:rFonts w:ascii="Times New Roman" w:hAnsi="Times New Roman" w:cs="Times New Roman"/>
          <w:sz w:val="28"/>
          <w:szCs w:val="28"/>
        </w:rPr>
        <w:tab/>
      </w:r>
      <w:r w:rsidR="00807F61" w:rsidRPr="0030577A">
        <w:rPr>
          <w:rFonts w:ascii="Times New Roman" w:hAnsi="Times New Roman" w:cs="Times New Roman"/>
          <w:sz w:val="28"/>
          <w:szCs w:val="28"/>
        </w:rPr>
        <w:tab/>
      </w:r>
      <w:r w:rsidR="00807F61" w:rsidRPr="003057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100576" w:rsidRDefault="00100576" w:rsidP="00100576">
      <w:pPr>
        <w:spacing w:after="40"/>
        <w:jc w:val="center"/>
        <w:rPr>
          <w:rFonts w:eastAsia="Arial"/>
          <w:sz w:val="20"/>
        </w:rPr>
      </w:pPr>
      <w:r>
        <w:rPr>
          <w:rFonts w:ascii="Times New Roman" w:hAnsi="Times New Roman" w:cs="Times New Roman"/>
          <w:sz w:val="28"/>
        </w:rPr>
        <w:t>с. Усть-Пустынка</w:t>
      </w:r>
    </w:p>
    <w:p w:rsidR="00807F61" w:rsidRPr="0030577A" w:rsidRDefault="00807F61" w:rsidP="00100576">
      <w:pPr>
        <w:pStyle w:val="ConsTitle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30577A" w:rsidRPr="00100576" w:rsidRDefault="00807F61" w:rsidP="0030577A">
      <w:pPr>
        <w:ind w:right="5667" w:firstLine="0"/>
        <w:rPr>
          <w:rFonts w:ascii="Times New Roman" w:hAnsi="Times New Roman" w:cs="Times New Roman"/>
          <w:sz w:val="28"/>
          <w:szCs w:val="28"/>
        </w:rPr>
      </w:pP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</w:t>
      </w:r>
      <w:r w:rsidR="00EB7092"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внесении изменений в П</w:t>
      </w: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оложени</w:t>
      </w:r>
      <w:r w:rsidR="00EB7092"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бюджетном процессе и финансовом контроле в муниципальном образовании</w:t>
      </w:r>
      <w:r w:rsidR="00100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0576">
        <w:rPr>
          <w:rFonts w:ascii="Times New Roman" w:hAnsi="Times New Roman" w:cs="Times New Roman"/>
          <w:sz w:val="28"/>
        </w:rPr>
        <w:t>Усть-Пустынский</w:t>
      </w: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Краснощёковского  района Алтайского края</w:t>
      </w:r>
      <w:r w:rsidR="00EB7092"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утвержденное решением Совета депутатов </w:t>
      </w:r>
      <w:r w:rsidR="00100576">
        <w:rPr>
          <w:rFonts w:ascii="Times New Roman" w:hAnsi="Times New Roman" w:cs="Times New Roman"/>
          <w:sz w:val="28"/>
        </w:rPr>
        <w:t>Усть-</w:t>
      </w:r>
      <w:r w:rsidR="00100576" w:rsidRPr="00100576">
        <w:rPr>
          <w:rFonts w:ascii="Times New Roman" w:hAnsi="Times New Roman" w:cs="Times New Roman"/>
          <w:sz w:val="28"/>
          <w:szCs w:val="28"/>
        </w:rPr>
        <w:t>Пустынского</w:t>
      </w:r>
      <w:r w:rsidR="00EB7092" w:rsidRPr="00100576">
        <w:rPr>
          <w:rFonts w:ascii="Times New Roman" w:hAnsi="Times New Roman" w:cs="Times New Roman"/>
          <w:sz w:val="28"/>
          <w:szCs w:val="28"/>
        </w:rPr>
        <w:t xml:space="preserve">  сельсовета от </w:t>
      </w:r>
      <w:r w:rsidR="00100576" w:rsidRPr="00100576">
        <w:rPr>
          <w:rFonts w:ascii="Times New Roman" w:hAnsi="Times New Roman" w:cs="Times New Roman"/>
          <w:sz w:val="28"/>
          <w:szCs w:val="28"/>
        </w:rPr>
        <w:t xml:space="preserve">29.05.2020 № 4 </w:t>
      </w:r>
      <w:r w:rsidR="0030577A" w:rsidRPr="00100576">
        <w:rPr>
          <w:rFonts w:ascii="Times New Roman" w:hAnsi="Times New Roman" w:cs="Times New Roman"/>
          <w:sz w:val="28"/>
          <w:szCs w:val="28"/>
        </w:rPr>
        <w:t xml:space="preserve">(с измен. от </w:t>
      </w:r>
      <w:r w:rsidR="00100576" w:rsidRPr="00100576">
        <w:rPr>
          <w:rFonts w:ascii="Times New Roman" w:hAnsi="Times New Roman" w:cs="Times New Roman"/>
          <w:sz w:val="28"/>
          <w:szCs w:val="28"/>
        </w:rPr>
        <w:t>11.04. 2022 № 5</w:t>
      </w:r>
      <w:r w:rsidR="0030577A" w:rsidRPr="00100576">
        <w:rPr>
          <w:rFonts w:ascii="Times New Roman" w:hAnsi="Times New Roman" w:cs="Times New Roman"/>
          <w:sz w:val="28"/>
          <w:szCs w:val="28"/>
        </w:rPr>
        <w:t>)</w:t>
      </w:r>
    </w:p>
    <w:p w:rsidR="0030577A" w:rsidRPr="0030577A" w:rsidRDefault="0030577A" w:rsidP="0030577A">
      <w:pPr>
        <w:ind w:right="5667" w:firstLine="0"/>
        <w:rPr>
          <w:rFonts w:ascii="Times New Roman" w:hAnsi="Times New Roman" w:cs="Times New Roman"/>
          <w:color w:val="0000FF"/>
          <w:sz w:val="28"/>
          <w:szCs w:val="28"/>
        </w:rPr>
      </w:pPr>
    </w:p>
    <w:p w:rsidR="00807F61" w:rsidRPr="0030577A" w:rsidRDefault="00807F61" w:rsidP="00807F61">
      <w:pPr>
        <w:ind w:right="5384" w:firstLine="0"/>
        <w:rPr>
          <w:sz w:val="28"/>
          <w:szCs w:val="28"/>
        </w:rPr>
      </w:pPr>
    </w:p>
    <w:p w:rsidR="00807F61" w:rsidRPr="0030577A" w:rsidRDefault="00807F61" w:rsidP="00807F61">
      <w:pPr>
        <w:pStyle w:val="11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07F61" w:rsidRPr="0030577A" w:rsidRDefault="00807F61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30577A"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Уставом муниципального образования  </w:t>
      </w:r>
      <w:r w:rsidR="00100576">
        <w:rPr>
          <w:rFonts w:ascii="Times New Roman" w:hAnsi="Times New Roman" w:cs="Times New Roman"/>
          <w:sz w:val="28"/>
        </w:rPr>
        <w:t>Усть-Пустынский</w:t>
      </w:r>
      <w:r w:rsidRPr="0030577A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Совет депутатов </w:t>
      </w:r>
      <w:r w:rsidR="00100576">
        <w:rPr>
          <w:rFonts w:ascii="Times New Roman" w:hAnsi="Times New Roman" w:cs="Times New Roman"/>
          <w:sz w:val="28"/>
        </w:rPr>
        <w:t>Усть-Пустынского</w:t>
      </w:r>
      <w:r w:rsidRPr="0030577A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</w:t>
      </w:r>
    </w:p>
    <w:p w:rsidR="00807F61" w:rsidRPr="0030577A" w:rsidRDefault="00807F61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30577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РЕШИЛ:</w:t>
      </w:r>
    </w:p>
    <w:p w:rsidR="00664AE7" w:rsidRPr="00E80E3F" w:rsidRDefault="00664AE7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10BB5" w:rsidRPr="00690265" w:rsidRDefault="00807F61" w:rsidP="00F54D3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80E3F">
        <w:rPr>
          <w:rFonts w:ascii="Times New Roman" w:hAnsi="Times New Roman" w:cs="Times New Roman"/>
          <w:sz w:val="28"/>
          <w:szCs w:val="28"/>
        </w:rPr>
        <w:t>1.</w:t>
      </w:r>
      <w:r w:rsidR="00110BB5" w:rsidRPr="00E80E3F">
        <w:rPr>
          <w:rFonts w:ascii="Times New Roman" w:hAnsi="Times New Roman" w:cs="Times New Roman"/>
          <w:sz w:val="28"/>
          <w:szCs w:val="28"/>
        </w:rPr>
        <w:t xml:space="preserve"> Внести изменения в </w:t>
      </w:r>
      <w:r w:rsidRPr="00E80E3F">
        <w:rPr>
          <w:rFonts w:ascii="Times New Roman" w:hAnsi="Times New Roman" w:cs="Times New Roman"/>
          <w:sz w:val="28"/>
          <w:szCs w:val="28"/>
        </w:rPr>
        <w:t xml:space="preserve">Положение о бюджетном процессе и финансовом контроле в муниципальном образовании </w:t>
      </w:r>
      <w:r w:rsidR="00100576">
        <w:rPr>
          <w:rFonts w:ascii="Times New Roman" w:hAnsi="Times New Roman" w:cs="Times New Roman"/>
          <w:sz w:val="28"/>
        </w:rPr>
        <w:t>Усть-Пустынский</w:t>
      </w:r>
      <w:r w:rsidRPr="00E80E3F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="00110BB5" w:rsidRPr="00E80E3F">
        <w:rPr>
          <w:rFonts w:ascii="Times New Roman" w:hAnsi="Times New Roman" w:cs="Times New Roman"/>
          <w:sz w:val="28"/>
          <w:szCs w:val="28"/>
        </w:rPr>
        <w:t xml:space="preserve">, решением Совета депутатов </w:t>
      </w:r>
      <w:r w:rsidR="00100576">
        <w:rPr>
          <w:rFonts w:ascii="Times New Roman" w:hAnsi="Times New Roman" w:cs="Times New Roman"/>
          <w:sz w:val="28"/>
        </w:rPr>
        <w:t>Усть-Пустынского</w:t>
      </w:r>
      <w:r w:rsidR="00110BB5" w:rsidRPr="00E80E3F">
        <w:rPr>
          <w:rFonts w:ascii="Times New Roman" w:hAnsi="Times New Roman" w:cs="Times New Roman"/>
          <w:color w:val="0000FF"/>
          <w:sz w:val="28"/>
          <w:szCs w:val="28"/>
        </w:rPr>
        <w:t xml:space="preserve">  </w:t>
      </w:r>
      <w:r w:rsidR="00110BB5" w:rsidRPr="00690265">
        <w:rPr>
          <w:rFonts w:ascii="Times New Roman" w:hAnsi="Times New Roman" w:cs="Times New Roman"/>
          <w:sz w:val="28"/>
          <w:szCs w:val="28"/>
        </w:rPr>
        <w:t xml:space="preserve">сельсовета от </w:t>
      </w:r>
      <w:r w:rsidR="00690265">
        <w:rPr>
          <w:rFonts w:ascii="Times New Roman" w:hAnsi="Times New Roman" w:cs="Times New Roman"/>
          <w:sz w:val="28"/>
          <w:szCs w:val="28"/>
        </w:rPr>
        <w:t>29</w:t>
      </w:r>
      <w:r w:rsidR="00110BB5" w:rsidRPr="00690265">
        <w:rPr>
          <w:rFonts w:ascii="Times New Roman" w:hAnsi="Times New Roman" w:cs="Times New Roman"/>
          <w:sz w:val="28"/>
          <w:szCs w:val="28"/>
        </w:rPr>
        <w:t>.0</w:t>
      </w:r>
      <w:r w:rsidR="00690265">
        <w:rPr>
          <w:rFonts w:ascii="Times New Roman" w:hAnsi="Times New Roman" w:cs="Times New Roman"/>
          <w:sz w:val="28"/>
          <w:szCs w:val="28"/>
        </w:rPr>
        <w:t>5</w:t>
      </w:r>
      <w:r w:rsidR="00110BB5" w:rsidRPr="00690265">
        <w:rPr>
          <w:rFonts w:ascii="Times New Roman" w:hAnsi="Times New Roman" w:cs="Times New Roman"/>
          <w:sz w:val="28"/>
          <w:szCs w:val="28"/>
        </w:rPr>
        <w:t xml:space="preserve">.2020 № </w:t>
      </w:r>
      <w:r w:rsidR="005A5D26" w:rsidRPr="00690265">
        <w:rPr>
          <w:rFonts w:ascii="Times New Roman" w:hAnsi="Times New Roman" w:cs="Times New Roman"/>
          <w:sz w:val="28"/>
          <w:szCs w:val="28"/>
        </w:rPr>
        <w:t>4</w:t>
      </w:r>
      <w:r w:rsidR="00690265">
        <w:rPr>
          <w:rFonts w:ascii="Times New Roman" w:hAnsi="Times New Roman" w:cs="Times New Roman"/>
          <w:sz w:val="28"/>
          <w:szCs w:val="28"/>
        </w:rPr>
        <w:t>(с измен. от 11.04.2022 № 5</w:t>
      </w:r>
      <w:r w:rsidR="00F54D30" w:rsidRPr="00690265">
        <w:rPr>
          <w:rFonts w:ascii="Times New Roman" w:hAnsi="Times New Roman" w:cs="Times New Roman"/>
          <w:sz w:val="28"/>
          <w:szCs w:val="28"/>
        </w:rPr>
        <w:t>):</w:t>
      </w:r>
    </w:p>
    <w:p w:rsidR="004205EF" w:rsidRPr="00E80E3F" w:rsidRDefault="00110BB5" w:rsidP="00F54D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E3F">
        <w:rPr>
          <w:rFonts w:ascii="Times New Roman" w:hAnsi="Times New Roman" w:cs="Times New Roman"/>
          <w:sz w:val="28"/>
          <w:szCs w:val="28"/>
        </w:rPr>
        <w:t>Стат</w:t>
      </w:r>
      <w:r w:rsidR="004205EF" w:rsidRPr="00E80E3F">
        <w:rPr>
          <w:rFonts w:ascii="Times New Roman" w:hAnsi="Times New Roman" w:cs="Times New Roman"/>
          <w:sz w:val="28"/>
          <w:szCs w:val="28"/>
        </w:rPr>
        <w:t xml:space="preserve">ью </w:t>
      </w:r>
      <w:r w:rsidR="001E5401" w:rsidRPr="00E80E3F">
        <w:rPr>
          <w:rFonts w:ascii="Times New Roman" w:hAnsi="Times New Roman" w:cs="Times New Roman"/>
          <w:sz w:val="28"/>
          <w:szCs w:val="28"/>
        </w:rPr>
        <w:t>20</w:t>
      </w:r>
      <w:r w:rsidR="004205EF" w:rsidRPr="00E80E3F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10BB5" w:rsidRPr="00E80E3F" w:rsidRDefault="004205EF" w:rsidP="00F54D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E3F">
        <w:rPr>
          <w:rFonts w:ascii="Times New Roman" w:hAnsi="Times New Roman" w:cs="Times New Roman"/>
          <w:sz w:val="28"/>
          <w:szCs w:val="28"/>
        </w:rPr>
        <w:t>«</w:t>
      </w:r>
      <w:r w:rsidR="00110BB5" w:rsidRPr="00E80E3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8C017E" w:rsidRPr="00E80E3F">
        <w:rPr>
          <w:rFonts w:ascii="Times New Roman" w:hAnsi="Times New Roman" w:cs="Times New Roman"/>
          <w:sz w:val="28"/>
          <w:szCs w:val="28"/>
        </w:rPr>
        <w:t>20</w:t>
      </w:r>
      <w:r w:rsidR="00110BB5" w:rsidRPr="00E80E3F">
        <w:rPr>
          <w:rFonts w:ascii="Times New Roman" w:hAnsi="Times New Roman" w:cs="Times New Roman"/>
          <w:sz w:val="28"/>
          <w:szCs w:val="28"/>
        </w:rPr>
        <w:t xml:space="preserve">. </w:t>
      </w:r>
      <w:r w:rsidR="00004EBF" w:rsidRPr="00E80E3F">
        <w:rPr>
          <w:rFonts w:ascii="Times New Roman" w:hAnsi="Times New Roman" w:cs="Times New Roman"/>
          <w:sz w:val="28"/>
          <w:szCs w:val="28"/>
        </w:rPr>
        <w:t xml:space="preserve">Порядок проведения </w:t>
      </w:r>
      <w:r w:rsidR="00FF76B5" w:rsidRPr="00E80E3F">
        <w:rPr>
          <w:rFonts w:ascii="Times New Roman" w:hAnsi="Times New Roman" w:cs="Times New Roman"/>
          <w:sz w:val="28"/>
          <w:szCs w:val="28"/>
        </w:rPr>
        <w:t>внешней проверки годового</w:t>
      </w:r>
      <w:r w:rsidR="00BA642A" w:rsidRPr="00E80E3F">
        <w:rPr>
          <w:rFonts w:ascii="Times New Roman" w:hAnsi="Times New Roman" w:cs="Times New Roman"/>
          <w:sz w:val="28"/>
          <w:szCs w:val="28"/>
        </w:rPr>
        <w:t xml:space="preserve"> отчета</w:t>
      </w:r>
      <w:r w:rsidR="00A05ACC" w:rsidRPr="00E80E3F">
        <w:rPr>
          <w:rFonts w:ascii="Times New Roman" w:hAnsi="Times New Roman" w:cs="Times New Roman"/>
          <w:sz w:val="28"/>
          <w:szCs w:val="28"/>
        </w:rPr>
        <w:t xml:space="preserve"> об исполнении </w:t>
      </w:r>
      <w:r w:rsidR="002A5CC3" w:rsidRPr="00E80E3F">
        <w:rPr>
          <w:rFonts w:ascii="Times New Roman" w:hAnsi="Times New Roman" w:cs="Times New Roman"/>
          <w:sz w:val="28"/>
          <w:szCs w:val="28"/>
        </w:rPr>
        <w:t xml:space="preserve">бюджета муниципального образования </w:t>
      </w:r>
      <w:r w:rsidR="00100576">
        <w:rPr>
          <w:rFonts w:ascii="Times New Roman" w:hAnsi="Times New Roman" w:cs="Times New Roman"/>
          <w:sz w:val="28"/>
        </w:rPr>
        <w:t>Усть-Пустынский</w:t>
      </w:r>
      <w:r w:rsidR="0010057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A5CC3" w:rsidRPr="00E80E3F">
        <w:rPr>
          <w:rFonts w:ascii="Times New Roman" w:hAnsi="Times New Roman" w:cs="Times New Roman"/>
          <w:sz w:val="28"/>
          <w:szCs w:val="28"/>
        </w:rPr>
        <w:t>сельсовет Кра</w:t>
      </w:r>
      <w:r w:rsidR="004D461D">
        <w:rPr>
          <w:rFonts w:ascii="Times New Roman" w:hAnsi="Times New Roman" w:cs="Times New Roman"/>
          <w:sz w:val="28"/>
          <w:szCs w:val="28"/>
        </w:rPr>
        <w:t>с</w:t>
      </w:r>
      <w:r w:rsidR="002A5CC3" w:rsidRPr="00E80E3F">
        <w:rPr>
          <w:rFonts w:ascii="Times New Roman" w:hAnsi="Times New Roman" w:cs="Times New Roman"/>
          <w:sz w:val="28"/>
          <w:szCs w:val="28"/>
        </w:rPr>
        <w:t>нощековского района Алтайского края</w:t>
      </w:r>
    </w:p>
    <w:p w:rsidR="002A5CC3" w:rsidRPr="00E80E3F" w:rsidRDefault="00110BB5" w:rsidP="002A5CC3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E80E3F">
        <w:rPr>
          <w:rFonts w:ascii="Times New Roman" w:hAnsi="Times New Roman" w:cs="Times New Roman"/>
          <w:sz w:val="28"/>
          <w:szCs w:val="28"/>
        </w:rPr>
        <w:t xml:space="preserve">1. </w:t>
      </w:r>
      <w:r w:rsidR="002A5CC3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Годовой отчет об исполнении бюджета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муниципального образования </w:t>
      </w:r>
      <w:r w:rsidR="00100576">
        <w:rPr>
          <w:rFonts w:ascii="Times New Roman" w:hAnsi="Times New Roman" w:cs="Times New Roman"/>
          <w:sz w:val="28"/>
        </w:rPr>
        <w:t>Усть-Пустынский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 </w:t>
      </w:r>
      <w:r w:rsidR="002A5CC3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до его рассмотрения в представительном органе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бюджета. </w:t>
      </w:r>
    </w:p>
    <w:p w:rsidR="00DA3D4B" w:rsidRPr="00E80E3F" w:rsidRDefault="00110BB5" w:rsidP="00DA3D4B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E80E3F">
        <w:rPr>
          <w:rFonts w:ascii="Times New Roman" w:hAnsi="Times New Roman" w:cs="Times New Roman"/>
          <w:sz w:val="28"/>
          <w:szCs w:val="28"/>
        </w:rPr>
        <w:t xml:space="preserve">2.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Внешняя проверка годового отчета об исполнении местного бюджета 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муниципального образования </w:t>
      </w:r>
      <w:r w:rsidR="00100576">
        <w:rPr>
          <w:rFonts w:ascii="Times New Roman" w:hAnsi="Times New Roman" w:cs="Times New Roman"/>
          <w:sz w:val="28"/>
        </w:rPr>
        <w:t>Усть-Пустынский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осуществляется </w:t>
      </w:r>
      <w:r w:rsidR="0025030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lastRenderedPageBreak/>
        <w:t xml:space="preserve">контрольно-счетным органом </w:t>
      </w:r>
      <w:r w:rsidR="00B808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муниципального образования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 порядке, установленном 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настоящим Положением,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 соблюдением требований 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Бюджетного кодекса Российской Федерации,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и с учетом особенностей, установленных федеральными законами. </w:t>
      </w:r>
    </w:p>
    <w:p w:rsidR="00B80816" w:rsidRPr="00B80816" w:rsidRDefault="00B80816" w:rsidP="00B8081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B8081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По обращению </w:t>
      </w:r>
      <w:r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Совета депутатов </w:t>
      </w:r>
      <w:r w:rsidR="00100576">
        <w:rPr>
          <w:rFonts w:ascii="Times New Roman" w:hAnsi="Times New Roman" w:cs="Times New Roman"/>
          <w:sz w:val="28"/>
        </w:rPr>
        <w:t>Усть-Пустынского</w:t>
      </w:r>
      <w:r w:rsidR="000F152F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сельсовета </w:t>
      </w:r>
      <w:r w:rsidRPr="00B80816">
        <w:rPr>
          <w:rFonts w:ascii="Times New Roman" w:hAnsi="Times New Roman" w:cs="Times New Roman"/>
          <w:kern w:val="0"/>
          <w:sz w:val="28"/>
          <w:szCs w:val="28"/>
          <w:lang w:eastAsia="ru-RU"/>
        </w:rPr>
        <w:t>внешняя проверка годового отчета об исполнении бюджета</w:t>
      </w:r>
      <w:r w:rsidR="003B265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образования </w:t>
      </w:r>
      <w:r w:rsidR="00100576">
        <w:rPr>
          <w:rFonts w:ascii="Times New Roman" w:hAnsi="Times New Roman" w:cs="Times New Roman"/>
          <w:sz w:val="28"/>
        </w:rPr>
        <w:t>Усть-Пустынский</w:t>
      </w:r>
      <w:r w:rsidR="00100576" w:rsidRPr="00E80E3F">
        <w:rPr>
          <w:rFonts w:ascii="Times New Roman" w:hAnsi="Times New Roman" w:cs="Times New Roman"/>
          <w:sz w:val="28"/>
          <w:szCs w:val="28"/>
        </w:rPr>
        <w:t xml:space="preserve"> </w:t>
      </w:r>
      <w:r w:rsidR="003B265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сельсовет</w:t>
      </w:r>
      <w:r w:rsidRPr="00B8081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может осуществляться контрольно-счетным органом</w:t>
      </w:r>
      <w:r w:rsidR="0010057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3B265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Краснощековского</w:t>
      </w:r>
      <w:r w:rsidRPr="00B8081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района. </w:t>
      </w:r>
    </w:p>
    <w:p w:rsidR="00493557" w:rsidRPr="00E80E3F" w:rsidRDefault="00250306" w:rsidP="0025030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3. Администрация </w:t>
      </w:r>
      <w:r w:rsidR="00100576">
        <w:rPr>
          <w:rFonts w:ascii="Times New Roman" w:hAnsi="Times New Roman" w:cs="Times New Roman"/>
          <w:sz w:val="28"/>
        </w:rPr>
        <w:t>Усть-Пустынского</w:t>
      </w:r>
      <w:r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сельсовета</w:t>
      </w:r>
      <w:r w:rsidRPr="0025030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представляет отчет об исполнении местного бюджета для подготовки заключения на него не позднее 1 апреля текущего года. </w:t>
      </w:r>
    </w:p>
    <w:p w:rsidR="00250306" w:rsidRPr="00250306" w:rsidRDefault="00250306" w:rsidP="0025030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25030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Подготовка заключения на годовой отчет об исполнении местного бюджета проводится в срок, не превышающий один месяц. </w:t>
      </w:r>
    </w:p>
    <w:p w:rsidR="00250306" w:rsidRPr="00E80E3F" w:rsidRDefault="00250306" w:rsidP="0025030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25030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4. </w:t>
      </w:r>
      <w:bookmarkStart w:id="0" w:name="_Hlk147130251"/>
      <w:r w:rsidR="00493557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Контрольно-счетный</w:t>
      </w:r>
      <w:r w:rsidR="0010057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493557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орган  </w:t>
      </w:r>
      <w:bookmarkEnd w:id="0"/>
      <w:r w:rsidRPr="0025030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средств. </w:t>
      </w:r>
    </w:p>
    <w:p w:rsidR="001F7016" w:rsidRPr="00E80E3F" w:rsidRDefault="00493557" w:rsidP="001F701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5. </w:t>
      </w:r>
      <w:r w:rsidR="001F70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Заключение на годовой отчет об исполнении бюджета представляется </w:t>
      </w:r>
      <w:r w:rsidR="008E5F85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контрольно-счетным</w:t>
      </w:r>
      <w:r w:rsidR="0010057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8E5F85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органом</w:t>
      </w:r>
      <w:r w:rsidR="0010057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8E5F85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Совет депутатов </w:t>
      </w:r>
      <w:r w:rsidR="00100576">
        <w:rPr>
          <w:rFonts w:ascii="Times New Roman" w:hAnsi="Times New Roman" w:cs="Times New Roman"/>
          <w:sz w:val="28"/>
        </w:rPr>
        <w:t>Усть-Пустынского</w:t>
      </w:r>
      <w:r w:rsidR="008E5F85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сельсовета </w:t>
      </w:r>
      <w:r w:rsidR="00C13B8A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Краснощековского района </w:t>
      </w:r>
      <w:r w:rsidR="001F70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с одновременным направлением соответственно в</w:t>
      </w:r>
      <w:r w:rsidR="00C13B8A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администрацию </w:t>
      </w:r>
      <w:r w:rsidR="00100576">
        <w:rPr>
          <w:rFonts w:ascii="Times New Roman" w:hAnsi="Times New Roman" w:cs="Times New Roman"/>
          <w:sz w:val="28"/>
        </w:rPr>
        <w:t>Усть-Пустынского</w:t>
      </w:r>
      <w:r w:rsidR="00C13B8A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сельсовета»</w:t>
      </w:r>
      <w:r w:rsidR="001F70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. </w:t>
      </w:r>
    </w:p>
    <w:p w:rsidR="00807F61" w:rsidRPr="00E80E3F" w:rsidRDefault="00100576" w:rsidP="00E80E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07F61" w:rsidRPr="00E80E3F">
        <w:rPr>
          <w:rFonts w:ascii="Times New Roman" w:hAnsi="Times New Roman" w:cs="Times New Roman"/>
          <w:sz w:val="28"/>
          <w:szCs w:val="28"/>
        </w:rPr>
        <w:t xml:space="preserve">.Настоящее решение обнародовать в установленном Уставом муниципального образования </w:t>
      </w:r>
      <w:r>
        <w:rPr>
          <w:rFonts w:ascii="Times New Roman" w:hAnsi="Times New Roman" w:cs="Times New Roman"/>
          <w:sz w:val="28"/>
        </w:rPr>
        <w:t>Усть-Пустынский</w:t>
      </w:r>
      <w:r w:rsidR="00807F61" w:rsidRPr="00E80E3F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 w:rsidR="00100576" w:rsidRPr="0094038E" w:rsidRDefault="00100576" w:rsidP="00100576">
      <w:pPr>
        <w:pStyle w:val="a7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07F61" w:rsidRPr="00E80E3F">
        <w:rPr>
          <w:sz w:val="28"/>
          <w:szCs w:val="28"/>
        </w:rPr>
        <w:t>.</w:t>
      </w:r>
      <w:r w:rsidRPr="00100576">
        <w:rPr>
          <w:sz w:val="28"/>
          <w:szCs w:val="28"/>
        </w:rPr>
        <w:t xml:space="preserve"> </w:t>
      </w:r>
      <w:r w:rsidRPr="0094038E">
        <w:rPr>
          <w:sz w:val="28"/>
          <w:szCs w:val="28"/>
        </w:rPr>
        <w:t>Контроль за исполнением настоящего решения оставляю за собой.</w:t>
      </w:r>
    </w:p>
    <w:p w:rsidR="00100576" w:rsidRPr="0094038E" w:rsidRDefault="00100576" w:rsidP="00100576">
      <w:pPr>
        <w:pStyle w:val="a7"/>
        <w:tabs>
          <w:tab w:val="left" w:pos="900"/>
          <w:tab w:val="left" w:pos="1080"/>
          <w:tab w:val="left" w:pos="9400"/>
        </w:tabs>
        <w:suppressAutoHyphens/>
        <w:ind w:firstLine="709"/>
        <w:jc w:val="both"/>
        <w:rPr>
          <w:sz w:val="28"/>
          <w:szCs w:val="28"/>
        </w:rPr>
      </w:pPr>
    </w:p>
    <w:p w:rsidR="00807F61" w:rsidRPr="0030577A" w:rsidRDefault="00807F61" w:rsidP="00100576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100576" w:rsidRDefault="00100576" w:rsidP="0010057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00576" w:rsidRDefault="00100576" w:rsidP="0010057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00576" w:rsidRDefault="00100576" w:rsidP="0010057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00576" w:rsidRPr="0094038E" w:rsidRDefault="00100576" w:rsidP="00100576">
      <w:pPr>
        <w:pStyle w:val="a6"/>
        <w:rPr>
          <w:rFonts w:ascii="Times New Roman" w:hAnsi="Times New Roman" w:cs="Times New Roman"/>
          <w:sz w:val="28"/>
          <w:szCs w:val="28"/>
        </w:rPr>
      </w:pPr>
      <w:r w:rsidRPr="0094038E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94038E">
        <w:rPr>
          <w:rFonts w:ascii="Times New Roman" w:hAnsi="Times New Roman" w:cs="Times New Roman"/>
          <w:bCs/>
          <w:sz w:val="28"/>
          <w:szCs w:val="28"/>
        </w:rPr>
        <w:t>Усть-Пустынского</w:t>
      </w:r>
      <w:r w:rsidRPr="0094038E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94038E">
        <w:rPr>
          <w:rFonts w:ascii="Times New Roman" w:hAnsi="Times New Roman" w:cs="Times New Roman"/>
          <w:sz w:val="28"/>
          <w:szCs w:val="28"/>
        </w:rPr>
        <w:t xml:space="preserve">   Т.В.Плешкова</w:t>
      </w:r>
    </w:p>
    <w:p w:rsidR="00807F61" w:rsidRPr="0030577A" w:rsidRDefault="00807F61" w:rsidP="00807F61">
      <w:pPr>
        <w:pStyle w:val="a4"/>
        <w:rPr>
          <w:color w:val="00000A"/>
          <w:sz w:val="28"/>
          <w:szCs w:val="28"/>
        </w:rPr>
      </w:pPr>
    </w:p>
    <w:p w:rsidR="00807F61" w:rsidRPr="0030577A" w:rsidRDefault="00807F61" w:rsidP="00807F61">
      <w:pPr>
        <w:ind w:firstLine="0"/>
        <w:rPr>
          <w:sz w:val="28"/>
          <w:szCs w:val="28"/>
        </w:rPr>
      </w:pPr>
    </w:p>
    <w:sectPr w:rsidR="00807F61" w:rsidRPr="0030577A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/>
  <w:rsids>
    <w:rsidRoot w:val="00807F61"/>
    <w:rsid w:val="00004EBF"/>
    <w:rsid w:val="000A2A3A"/>
    <w:rsid w:val="000F152F"/>
    <w:rsid w:val="00100576"/>
    <w:rsid w:val="00110BB5"/>
    <w:rsid w:val="001E5401"/>
    <w:rsid w:val="001F7016"/>
    <w:rsid w:val="00217918"/>
    <w:rsid w:val="00250306"/>
    <w:rsid w:val="002A5CC3"/>
    <w:rsid w:val="002B5060"/>
    <w:rsid w:val="002C685C"/>
    <w:rsid w:val="0030577A"/>
    <w:rsid w:val="003B265B"/>
    <w:rsid w:val="004205EF"/>
    <w:rsid w:val="00493557"/>
    <w:rsid w:val="004D461D"/>
    <w:rsid w:val="00521287"/>
    <w:rsid w:val="00556109"/>
    <w:rsid w:val="005973AC"/>
    <w:rsid w:val="005A5D26"/>
    <w:rsid w:val="00664AE7"/>
    <w:rsid w:val="00672603"/>
    <w:rsid w:val="00690265"/>
    <w:rsid w:val="006B34FB"/>
    <w:rsid w:val="00807F61"/>
    <w:rsid w:val="008C017E"/>
    <w:rsid w:val="008E5F85"/>
    <w:rsid w:val="008F6353"/>
    <w:rsid w:val="008F7BEB"/>
    <w:rsid w:val="00911241"/>
    <w:rsid w:val="009F764A"/>
    <w:rsid w:val="00A05ACC"/>
    <w:rsid w:val="00AB4ABF"/>
    <w:rsid w:val="00B05942"/>
    <w:rsid w:val="00B80816"/>
    <w:rsid w:val="00B8785D"/>
    <w:rsid w:val="00BA642A"/>
    <w:rsid w:val="00BF03FC"/>
    <w:rsid w:val="00C13B8A"/>
    <w:rsid w:val="00D62CCF"/>
    <w:rsid w:val="00DA3D4B"/>
    <w:rsid w:val="00DC3E91"/>
    <w:rsid w:val="00E80E3F"/>
    <w:rsid w:val="00EB7092"/>
    <w:rsid w:val="00F22610"/>
    <w:rsid w:val="00F54D30"/>
    <w:rsid w:val="00FF7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paragraph" w:styleId="a6">
    <w:name w:val="No Spacing"/>
    <w:uiPriority w:val="1"/>
    <w:qFormat/>
    <w:rsid w:val="00100576"/>
    <w:pPr>
      <w:spacing w:after="0" w:line="240" w:lineRule="auto"/>
    </w:pPr>
    <w:rPr>
      <w:rFonts w:eastAsiaTheme="minorEastAsia"/>
      <w:lang w:eastAsia="ru-RU"/>
    </w:rPr>
  </w:style>
  <w:style w:type="paragraph" w:styleId="a7">
    <w:name w:val="Body Text"/>
    <w:basedOn w:val="a"/>
    <w:link w:val="a8"/>
    <w:uiPriority w:val="99"/>
    <w:rsid w:val="00100576"/>
    <w:pPr>
      <w:widowControl w:val="0"/>
      <w:suppressAutoHyphens w:val="0"/>
      <w:autoSpaceDE w:val="0"/>
      <w:autoSpaceDN w:val="0"/>
      <w:adjustRightInd w:val="0"/>
      <w:spacing w:after="120"/>
      <w:ind w:firstLine="0"/>
      <w:jc w:val="left"/>
    </w:pPr>
    <w:rPr>
      <w:rFonts w:ascii="Times New Roman" w:hAnsi="Times New Roman" w:cs="Times New Roman"/>
      <w:kern w:val="0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10057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Оксана Сураегина</cp:lastModifiedBy>
  <cp:revision>17</cp:revision>
  <dcterms:created xsi:type="dcterms:W3CDTF">2022-04-01T02:59:00Z</dcterms:created>
  <dcterms:modified xsi:type="dcterms:W3CDTF">2023-10-02T03:21:00Z</dcterms:modified>
</cp:coreProperties>
</file>