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566646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28.12.2022                  </w:t>
      </w:r>
      <w:r>
        <w:rPr>
          <w:sz w:val="28"/>
          <w:szCs w:val="28"/>
        </w:rPr>
        <w:tab/>
        <w:t>№ 25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156F4B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 w:rsidR="00156F4B">
        <w:rPr>
          <w:sz w:val="28"/>
          <w:szCs w:val="28"/>
        </w:rPr>
        <w:t>б утверждении  плана работы</w:t>
      </w:r>
    </w:p>
    <w:p w:rsid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8742A8" w:rsidRPr="00D030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156F4B" w:rsidRDefault="00D03085" w:rsidP="00D030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156F4B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</w:p>
    <w:p w:rsidR="00906C3B" w:rsidRP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566646">
        <w:rPr>
          <w:sz w:val="28"/>
          <w:szCs w:val="28"/>
        </w:rPr>
        <w:t>2023</w:t>
      </w:r>
      <w:r>
        <w:rPr>
          <w:sz w:val="28"/>
          <w:szCs w:val="28"/>
        </w:rPr>
        <w:t xml:space="preserve"> год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156F4B" w:rsidP="005666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742A8" w:rsidRPr="00D03085">
        <w:rPr>
          <w:sz w:val="28"/>
          <w:szCs w:val="28"/>
        </w:rPr>
        <w:t>В соответств</w:t>
      </w:r>
      <w:r>
        <w:rPr>
          <w:sz w:val="28"/>
          <w:szCs w:val="28"/>
        </w:rPr>
        <w:t xml:space="preserve">ии с </w:t>
      </w:r>
      <w:r w:rsidR="008742A8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8742A8" w:rsidRPr="00D03085">
        <w:rPr>
          <w:sz w:val="28"/>
          <w:szCs w:val="28"/>
        </w:rPr>
        <w:t xml:space="preserve"> сельсовет </w:t>
      </w:r>
      <w:proofErr w:type="spellStart"/>
      <w:r w:rsidR="008742A8" w:rsidRPr="00D03085">
        <w:rPr>
          <w:sz w:val="28"/>
          <w:szCs w:val="28"/>
        </w:rPr>
        <w:t>Краснощековского</w:t>
      </w:r>
      <w:proofErr w:type="spellEnd"/>
      <w:r w:rsidR="008742A8"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="008742A8"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Совета депутатов 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F56B93">
        <w:rPr>
          <w:sz w:val="28"/>
          <w:szCs w:val="28"/>
        </w:rPr>
        <w:t>Чинет</w:t>
      </w:r>
      <w:r w:rsidR="00D03085">
        <w:rPr>
          <w:sz w:val="28"/>
          <w:szCs w:val="28"/>
        </w:rPr>
        <w:t>инского</w:t>
      </w:r>
      <w:proofErr w:type="spellEnd"/>
      <w:r w:rsidR="00D03085">
        <w:rPr>
          <w:sz w:val="28"/>
          <w:szCs w:val="28"/>
        </w:rPr>
        <w:t xml:space="preserve"> 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19.06.2017 № 11</w:t>
      </w:r>
      <w:r w:rsidR="005A1E38">
        <w:rPr>
          <w:sz w:val="28"/>
          <w:szCs w:val="28"/>
        </w:rPr>
        <w:t xml:space="preserve"> (с изменениями от 17.11.2021 № 16)</w:t>
      </w:r>
      <w:r>
        <w:rPr>
          <w:sz w:val="28"/>
          <w:szCs w:val="28"/>
        </w:rPr>
        <w:t xml:space="preserve">, на основании  предложения прокуратуры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 включении в план пр</w:t>
      </w:r>
      <w:r w:rsidR="00566646">
        <w:rPr>
          <w:sz w:val="28"/>
          <w:szCs w:val="28"/>
        </w:rPr>
        <w:t>авотворческой деятельности от 09.12.2022 № 02-12-2022</w:t>
      </w:r>
      <w:r w:rsidR="00124346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124346">
        <w:rPr>
          <w:sz w:val="28"/>
          <w:szCs w:val="28"/>
        </w:rPr>
        <w:t>Чинетинского</w:t>
      </w:r>
      <w:proofErr w:type="spellEnd"/>
      <w:r w:rsidR="00124346">
        <w:rPr>
          <w:sz w:val="28"/>
          <w:szCs w:val="28"/>
        </w:rPr>
        <w:t xml:space="preserve"> сельсовета</w:t>
      </w:r>
      <w:proofErr w:type="gramEnd"/>
      <w:r w:rsidR="00124346">
        <w:rPr>
          <w:sz w:val="28"/>
          <w:szCs w:val="28"/>
        </w:rPr>
        <w:t xml:space="preserve">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="008742A8"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8742A8" w:rsidRPr="003B5B5D" w:rsidRDefault="00124346" w:rsidP="003B5B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56F4B">
        <w:rPr>
          <w:sz w:val="28"/>
          <w:szCs w:val="28"/>
        </w:rPr>
        <w:t xml:space="preserve">Утвердить план работы Совета депутатов </w:t>
      </w:r>
      <w:proofErr w:type="spellStart"/>
      <w:r w:rsidR="00156F4B">
        <w:rPr>
          <w:sz w:val="28"/>
          <w:szCs w:val="28"/>
        </w:rPr>
        <w:t>Чинетинского</w:t>
      </w:r>
      <w:proofErr w:type="spellEnd"/>
      <w:r w:rsidR="00156F4B">
        <w:rPr>
          <w:sz w:val="28"/>
          <w:szCs w:val="28"/>
        </w:rPr>
        <w:t xml:space="preserve"> сельсовета </w:t>
      </w:r>
      <w:proofErr w:type="spellStart"/>
      <w:r w:rsidR="00156F4B">
        <w:rPr>
          <w:sz w:val="28"/>
          <w:szCs w:val="28"/>
        </w:rPr>
        <w:t>Краснощёковског</w:t>
      </w:r>
      <w:r w:rsidR="00566646">
        <w:rPr>
          <w:sz w:val="28"/>
          <w:szCs w:val="28"/>
        </w:rPr>
        <w:t>о</w:t>
      </w:r>
      <w:proofErr w:type="spellEnd"/>
      <w:r w:rsidR="00566646">
        <w:rPr>
          <w:sz w:val="28"/>
          <w:szCs w:val="28"/>
        </w:rPr>
        <w:t xml:space="preserve"> района Алтайского края на 2023</w:t>
      </w:r>
      <w:r w:rsidR="00156F4B">
        <w:rPr>
          <w:sz w:val="28"/>
          <w:szCs w:val="28"/>
        </w:rPr>
        <w:t xml:space="preserve"> год (прилагается) </w:t>
      </w:r>
    </w:p>
    <w:p w:rsidR="00124346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24346"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="00124346" w:rsidRPr="005979FC">
        <w:rPr>
          <w:sz w:val="28"/>
          <w:szCs w:val="28"/>
        </w:rPr>
        <w:t>Чинетинский</w:t>
      </w:r>
      <w:proofErr w:type="spellEnd"/>
      <w:r w:rsidR="00124346" w:rsidRPr="005979FC">
        <w:rPr>
          <w:sz w:val="28"/>
          <w:szCs w:val="28"/>
        </w:rPr>
        <w:t xml:space="preserve"> сельсовет </w:t>
      </w:r>
      <w:proofErr w:type="spellStart"/>
      <w:r w:rsidR="00124346" w:rsidRPr="005979FC">
        <w:rPr>
          <w:sz w:val="28"/>
          <w:szCs w:val="28"/>
        </w:rPr>
        <w:t>Краснощёковского</w:t>
      </w:r>
      <w:proofErr w:type="spellEnd"/>
      <w:r w:rsidR="00124346" w:rsidRPr="005979FC">
        <w:rPr>
          <w:sz w:val="28"/>
          <w:szCs w:val="28"/>
        </w:rPr>
        <w:t xml:space="preserve"> района Алтайского края порядке.</w:t>
      </w:r>
    </w:p>
    <w:p w:rsidR="003B5B5D" w:rsidRPr="005979FC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7F0DC9" w:rsidP="007F0DC9">
      <w:pPr>
        <w:rPr>
          <w:sz w:val="28"/>
          <w:szCs w:val="28"/>
        </w:rPr>
      </w:pP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B5B5D" w:rsidRDefault="003B5B5D" w:rsidP="003B5B5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</w:t>
      </w:r>
    </w:p>
    <w:p w:rsidR="003B5B5D" w:rsidRPr="003B5B5D" w:rsidRDefault="00566646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>от 28.12.2022 № 25</w:t>
      </w:r>
    </w:p>
    <w:p w:rsidR="003B5B5D" w:rsidRDefault="003B5B5D" w:rsidP="003B5B5D">
      <w:pPr>
        <w:jc w:val="center"/>
        <w:rPr>
          <w:sz w:val="28"/>
          <w:szCs w:val="28"/>
        </w:rPr>
      </w:pPr>
    </w:p>
    <w:p w:rsidR="00212C44" w:rsidRDefault="00212C44" w:rsidP="003B5B5D">
      <w:pPr>
        <w:jc w:val="center"/>
        <w:rPr>
          <w:sz w:val="28"/>
          <w:szCs w:val="28"/>
        </w:rPr>
      </w:pP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655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66646">
        <w:rPr>
          <w:sz w:val="28"/>
          <w:szCs w:val="28"/>
        </w:rPr>
        <w:t xml:space="preserve">  на 2023</w:t>
      </w:r>
      <w:r w:rsidRPr="003B5B5D">
        <w:rPr>
          <w:sz w:val="28"/>
          <w:szCs w:val="28"/>
        </w:rPr>
        <w:t xml:space="preserve"> год.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3B5B5D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66646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деятельности Администрации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="00566646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 w:rsidR="00566646">
              <w:rPr>
                <w:sz w:val="28"/>
                <w:szCs w:val="28"/>
              </w:rPr>
              <w:t>Чинетинский</w:t>
            </w:r>
            <w:proofErr w:type="spellEnd"/>
            <w:r w:rsidR="00566646">
              <w:rPr>
                <w:sz w:val="28"/>
                <w:szCs w:val="28"/>
              </w:rPr>
              <w:t xml:space="preserve"> сельсовет за 2022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 w:rsidR="00566646">
              <w:rPr>
                <w:sz w:val="28"/>
                <w:szCs w:val="28"/>
              </w:rPr>
              <w:t xml:space="preserve">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5A1E38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выполнении плана работы Сов</w:t>
            </w:r>
            <w:r>
              <w:rPr>
                <w:sz w:val="28"/>
                <w:szCs w:val="28"/>
              </w:rPr>
              <w:t>ета депутатов</w:t>
            </w:r>
            <w:r w:rsidR="00566646">
              <w:rPr>
                <w:sz w:val="28"/>
                <w:szCs w:val="28"/>
              </w:rPr>
              <w:t xml:space="preserve"> </w:t>
            </w:r>
            <w:proofErr w:type="spellStart"/>
            <w:r w:rsidR="00566646">
              <w:rPr>
                <w:sz w:val="28"/>
                <w:szCs w:val="28"/>
              </w:rPr>
              <w:t>Чинетинского</w:t>
            </w:r>
            <w:proofErr w:type="spellEnd"/>
            <w:r w:rsidR="00566646">
              <w:rPr>
                <w:sz w:val="28"/>
                <w:szCs w:val="28"/>
              </w:rPr>
              <w:t xml:space="preserve"> сельсовета за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A1E38" w:rsidRPr="003B5B5D" w:rsidRDefault="00566646" w:rsidP="00C60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</w:t>
            </w:r>
            <w:proofErr w:type="gramStart"/>
            <w:r>
              <w:rPr>
                <w:sz w:val="28"/>
                <w:szCs w:val="28"/>
              </w:rPr>
              <w:t>задачах</w:t>
            </w:r>
            <w:proofErr w:type="gramEnd"/>
            <w:r>
              <w:rPr>
                <w:sz w:val="28"/>
                <w:szCs w:val="28"/>
              </w:rPr>
              <w:t xml:space="preserve"> на 2023</w:t>
            </w:r>
            <w:r w:rsidR="005A1E38"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A1E38" w:rsidRPr="003B5B5D" w:rsidTr="00212C44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3B5B5D">
              <w:rPr>
                <w:sz w:val="28"/>
                <w:szCs w:val="28"/>
              </w:rPr>
              <w:t>Краснощёковского</w:t>
            </w:r>
            <w:proofErr w:type="spellEnd"/>
            <w:r w:rsidRPr="003B5B5D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</w:t>
            </w:r>
            <w:r w:rsidR="00566646">
              <w:rPr>
                <w:sz w:val="28"/>
                <w:szCs w:val="28"/>
              </w:rPr>
              <w:t>изменениями</w:t>
            </w:r>
            <w:proofErr w:type="gramStart"/>
            <w:r w:rsidR="00566646">
              <w:rPr>
                <w:sz w:val="28"/>
                <w:szCs w:val="28"/>
              </w:rPr>
              <w:t xml:space="preserve"> ,</w:t>
            </w:r>
            <w:proofErr w:type="gramEnd"/>
            <w:r w:rsidR="00566646">
              <w:rPr>
                <w:sz w:val="28"/>
                <w:szCs w:val="28"/>
              </w:rPr>
              <w:t xml:space="preserve"> в том числе обеспечить официальное опубликование</w:t>
            </w:r>
            <w:r w:rsidR="005A55BC">
              <w:rPr>
                <w:sz w:val="28"/>
                <w:szCs w:val="28"/>
              </w:rPr>
              <w:t xml:space="preserve"> муниципальных нормативно-правовых актов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01.06.2023 и далее </w:t>
            </w:r>
            <w:r w:rsidR="005A1E38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 w:rsidR="005A55BC">
              <w:rPr>
                <w:sz w:val="28"/>
                <w:szCs w:val="28"/>
              </w:rPr>
              <w:t>Чинетинский</w:t>
            </w:r>
            <w:proofErr w:type="spellEnd"/>
            <w:r w:rsidR="005A55BC">
              <w:rPr>
                <w:sz w:val="28"/>
                <w:szCs w:val="28"/>
              </w:rPr>
              <w:t xml:space="preserve"> сельсовет за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 xml:space="preserve">ов, улиц, </w:t>
            </w:r>
            <w:r>
              <w:rPr>
                <w:sz w:val="28"/>
                <w:szCs w:val="28"/>
              </w:rPr>
              <w:lastRenderedPageBreak/>
              <w:t>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 xml:space="preserve">Глава </w:t>
            </w:r>
            <w:r w:rsidRPr="003B5B5D">
              <w:rPr>
                <w:sz w:val="28"/>
                <w:szCs w:val="28"/>
              </w:rPr>
              <w:lastRenderedPageBreak/>
              <w:t>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>
              <w:rPr>
                <w:sz w:val="28"/>
                <w:szCs w:val="28"/>
              </w:rPr>
              <w:t>летний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</w:t>
            </w:r>
            <w:r w:rsidR="00212C44">
              <w:rPr>
                <w:sz w:val="28"/>
                <w:szCs w:val="28"/>
              </w:rPr>
              <w:t>сенний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212C44">
              <w:rPr>
                <w:sz w:val="28"/>
                <w:szCs w:val="28"/>
              </w:rPr>
              <w:t>сельсовет на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A1E38" w:rsidRPr="003B5B5D">
              <w:rPr>
                <w:sz w:val="28"/>
                <w:szCs w:val="28"/>
              </w:rPr>
              <w:t>екабрь</w:t>
            </w:r>
          </w:p>
          <w:p w:rsidR="00212C44" w:rsidRDefault="00212C44" w:rsidP="000E1137">
            <w:pPr>
              <w:rPr>
                <w:sz w:val="28"/>
                <w:szCs w:val="28"/>
              </w:rPr>
            </w:pP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5A55BC">
              <w:rPr>
                <w:sz w:val="28"/>
                <w:szCs w:val="28"/>
              </w:rPr>
              <w:t xml:space="preserve"> работы Совета депутатов на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 w:rsidR="00212C44">
              <w:rPr>
                <w:sz w:val="28"/>
                <w:szCs w:val="28"/>
              </w:rPr>
              <w:t xml:space="preserve"> и внесение изменений в </w:t>
            </w:r>
            <w:proofErr w:type="gramStart"/>
            <w:r w:rsidR="00212C44">
              <w:rPr>
                <w:sz w:val="28"/>
                <w:szCs w:val="28"/>
              </w:rPr>
              <w:t>действующие</w:t>
            </w:r>
            <w:proofErr w:type="gramEnd"/>
            <w:r w:rsidR="00212C44">
              <w:rPr>
                <w:sz w:val="28"/>
                <w:szCs w:val="28"/>
              </w:rPr>
              <w:t xml:space="preserve">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5382"/>
    <w:rsid w:val="00356710"/>
    <w:rsid w:val="003653A8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66646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A55BC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1E0F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01A9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CF04A6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47518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3729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47</cp:revision>
  <cp:lastPrinted>2019-12-28T07:21:00Z</cp:lastPrinted>
  <dcterms:created xsi:type="dcterms:W3CDTF">2017-10-05T12:24:00Z</dcterms:created>
  <dcterms:modified xsi:type="dcterms:W3CDTF">2022-12-21T11:38:00Z</dcterms:modified>
</cp:coreProperties>
</file>