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CC6" w:rsidRPr="00827D5F" w:rsidRDefault="00A77CC6" w:rsidP="00A77CC6">
      <w:pPr>
        <w:jc w:val="center"/>
        <w:rPr>
          <w:rFonts w:ascii="Times New Roman" w:hAnsi="Times New Roman"/>
          <w:color w:val="0000FF"/>
          <w:sz w:val="24"/>
        </w:rPr>
      </w:pPr>
      <w:r w:rsidRPr="00827D5F">
        <w:rPr>
          <w:rFonts w:ascii="Times New Roman" w:hAnsi="Times New Roman"/>
          <w:b/>
          <w:sz w:val="24"/>
        </w:rPr>
        <w:t>ИЗВЕЩЕНИЕ О ПРОВЕДЕНИЕ АУКЦИОНА</w:t>
      </w:r>
    </w:p>
    <w:p w:rsidR="00A77CC6" w:rsidRPr="00AB09BA" w:rsidRDefault="00A77CC6" w:rsidP="00A77CC6">
      <w:pPr>
        <w:jc w:val="both"/>
        <w:rPr>
          <w:rFonts w:ascii="Times New Roman" w:hAnsi="Times New Roman"/>
          <w:sz w:val="26"/>
          <w:szCs w:val="26"/>
        </w:rPr>
      </w:pPr>
      <w:r w:rsidRPr="00827D5F">
        <w:rPr>
          <w:rFonts w:ascii="Times New Roman" w:hAnsi="Times New Roman"/>
          <w:color w:val="0000FF"/>
          <w:sz w:val="24"/>
        </w:rPr>
        <w:t xml:space="preserve">      </w:t>
      </w:r>
      <w:r w:rsidRPr="00827D5F">
        <w:rPr>
          <w:rFonts w:ascii="Times New Roman" w:hAnsi="Times New Roman"/>
          <w:sz w:val="24"/>
        </w:rPr>
        <w:t xml:space="preserve">Во исполнение </w:t>
      </w:r>
      <w:r w:rsidRPr="002D1C14">
        <w:rPr>
          <w:rFonts w:ascii="Times New Roman" w:hAnsi="Times New Roman"/>
          <w:color w:val="FF0000"/>
          <w:sz w:val="24"/>
        </w:rPr>
        <w:t>постановления Админи</w:t>
      </w:r>
      <w:r>
        <w:rPr>
          <w:rFonts w:ascii="Times New Roman" w:hAnsi="Times New Roman"/>
          <w:color w:val="FF0000"/>
          <w:sz w:val="24"/>
        </w:rPr>
        <w:t xml:space="preserve">страции Харловского  сельсовета Краснощёковского  района </w:t>
      </w:r>
      <w:r w:rsidRPr="002D1C14">
        <w:rPr>
          <w:rFonts w:ascii="Times New Roman" w:hAnsi="Times New Roman"/>
          <w:color w:val="FF0000"/>
          <w:sz w:val="24"/>
        </w:rPr>
        <w:t xml:space="preserve">Алтайского края </w:t>
      </w:r>
      <w:r>
        <w:rPr>
          <w:rFonts w:ascii="Times New Roman" w:hAnsi="Times New Roman"/>
          <w:sz w:val="24"/>
        </w:rPr>
        <w:t xml:space="preserve">от 12.05.2022 года № </w:t>
      </w:r>
      <w:r w:rsidRPr="00827D5F">
        <w:rPr>
          <w:rFonts w:ascii="Times New Roman" w:hAnsi="Times New Roman"/>
          <w:sz w:val="24"/>
        </w:rPr>
        <w:t>7 «О продаже права на заключение договор</w:t>
      </w:r>
      <w:r>
        <w:rPr>
          <w:rFonts w:ascii="Times New Roman" w:hAnsi="Times New Roman"/>
          <w:sz w:val="24"/>
        </w:rPr>
        <w:t>а</w:t>
      </w:r>
      <w:r w:rsidRPr="00827D5F">
        <w:rPr>
          <w:rFonts w:ascii="Times New Roman" w:hAnsi="Times New Roman"/>
          <w:sz w:val="24"/>
        </w:rPr>
        <w:t xml:space="preserve"> аренды земельн</w:t>
      </w:r>
      <w:r>
        <w:rPr>
          <w:rFonts w:ascii="Times New Roman" w:hAnsi="Times New Roman"/>
          <w:sz w:val="24"/>
        </w:rPr>
        <w:t>ого</w:t>
      </w:r>
      <w:r w:rsidRPr="00827D5F">
        <w:rPr>
          <w:rFonts w:ascii="Times New Roman" w:hAnsi="Times New Roman"/>
          <w:sz w:val="24"/>
        </w:rPr>
        <w:t xml:space="preserve"> участк</w:t>
      </w:r>
      <w:r>
        <w:rPr>
          <w:rFonts w:ascii="Times New Roman" w:hAnsi="Times New Roman"/>
          <w:sz w:val="24"/>
        </w:rPr>
        <w:t>а</w:t>
      </w:r>
      <w:r w:rsidRPr="00827D5F">
        <w:rPr>
          <w:rFonts w:ascii="Times New Roman" w:hAnsi="Times New Roman"/>
          <w:sz w:val="24"/>
        </w:rPr>
        <w:t>»</w:t>
      </w:r>
      <w:r w:rsidRPr="00827D5F">
        <w:rPr>
          <w:rFonts w:ascii="Times New Roman" w:hAnsi="Times New Roman"/>
          <w:b/>
          <w:bCs/>
          <w:sz w:val="24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21 июня </w:t>
      </w:r>
      <w:r w:rsidRPr="00AB09BA">
        <w:rPr>
          <w:rFonts w:ascii="Times New Roman" w:hAnsi="Times New Roman"/>
          <w:sz w:val="26"/>
          <w:szCs w:val="26"/>
        </w:rPr>
        <w:t xml:space="preserve"> </w:t>
      </w:r>
      <w:r w:rsidRPr="00AB09BA">
        <w:rPr>
          <w:rFonts w:ascii="Times New Roman" w:hAnsi="Times New Roman"/>
          <w:b/>
          <w:sz w:val="26"/>
          <w:szCs w:val="26"/>
        </w:rPr>
        <w:t>202</w:t>
      </w:r>
      <w:r>
        <w:rPr>
          <w:rFonts w:ascii="Times New Roman" w:hAnsi="Times New Roman"/>
          <w:b/>
          <w:sz w:val="26"/>
          <w:szCs w:val="26"/>
        </w:rPr>
        <w:t>2</w:t>
      </w:r>
      <w:r w:rsidRPr="00AB09BA">
        <w:rPr>
          <w:rFonts w:ascii="Times New Roman" w:hAnsi="Times New Roman"/>
          <w:b/>
          <w:sz w:val="26"/>
          <w:szCs w:val="26"/>
        </w:rPr>
        <w:t xml:space="preserve"> года в 10-00 часов, </w:t>
      </w:r>
      <w:r w:rsidRPr="00AB09BA">
        <w:rPr>
          <w:rFonts w:ascii="Times New Roman" w:hAnsi="Times New Roman"/>
          <w:sz w:val="26"/>
          <w:szCs w:val="26"/>
        </w:rPr>
        <w:t xml:space="preserve"> по адресу:  Алтайский край, Красно</w:t>
      </w:r>
      <w:r>
        <w:rPr>
          <w:rFonts w:ascii="Times New Roman" w:hAnsi="Times New Roman"/>
          <w:sz w:val="26"/>
          <w:szCs w:val="26"/>
        </w:rPr>
        <w:t>щёковский район, с. Харлово</w:t>
      </w:r>
      <w:r w:rsidRPr="00AB09B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пер</w:t>
      </w:r>
      <w:proofErr w:type="gramStart"/>
      <w:r>
        <w:rPr>
          <w:rFonts w:ascii="Times New Roman" w:hAnsi="Times New Roman"/>
          <w:sz w:val="26"/>
          <w:szCs w:val="26"/>
        </w:rPr>
        <w:t>.Б</w:t>
      </w:r>
      <w:proofErr w:type="gramEnd"/>
      <w:r>
        <w:rPr>
          <w:rFonts w:ascii="Times New Roman" w:hAnsi="Times New Roman"/>
          <w:sz w:val="26"/>
          <w:szCs w:val="26"/>
        </w:rPr>
        <w:t>ольничный стр.2.</w:t>
      </w:r>
      <w:r w:rsidRPr="00AB09B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Администрация Харловского сельсовета </w:t>
      </w:r>
      <w:r w:rsidRPr="00AB09BA">
        <w:rPr>
          <w:rFonts w:ascii="Times New Roman" w:hAnsi="Times New Roman"/>
          <w:sz w:val="26"/>
          <w:szCs w:val="26"/>
        </w:rPr>
        <w:t>проводит открытый аукцион по продаже права на заключение договора аренды  земельного участка: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ЛОТ 1: з</w:t>
      </w:r>
      <w:r>
        <w:rPr>
          <w:rFonts w:ascii="Times New Roman" w:eastAsia="Times New Roman" w:hAnsi="Times New Roman"/>
          <w:sz w:val="24"/>
          <w:lang w:eastAsia="ar-SA"/>
        </w:rPr>
        <w:t>емельный участок площадь 2790677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 кв.м. из земель сельскохозяйственного назначения с када</w:t>
      </w:r>
      <w:r>
        <w:rPr>
          <w:rFonts w:ascii="Times New Roman" w:eastAsia="Times New Roman" w:hAnsi="Times New Roman"/>
          <w:sz w:val="24"/>
          <w:lang w:eastAsia="ar-SA"/>
        </w:rPr>
        <w:t>стровым номером 22:21:010007:1109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,  расположенный по адресу: Алтайский край, Краснощёковский район, </w:t>
      </w:r>
      <w:r>
        <w:rPr>
          <w:rFonts w:ascii="Times New Roman" w:eastAsia="Times New Roman" w:hAnsi="Times New Roman"/>
          <w:sz w:val="24"/>
          <w:lang w:eastAsia="ar-SA"/>
        </w:rPr>
        <w:t xml:space="preserve">с.Харлово </w:t>
      </w:r>
      <w:r w:rsidRPr="00827D5F">
        <w:rPr>
          <w:rFonts w:ascii="Times New Roman" w:eastAsia="Times New Roman" w:hAnsi="Times New Roman"/>
          <w:sz w:val="24"/>
          <w:lang w:eastAsia="ar-SA"/>
        </w:rPr>
        <w:t>примерн</w:t>
      </w:r>
      <w:r>
        <w:rPr>
          <w:rFonts w:ascii="Times New Roman" w:eastAsia="Times New Roman" w:hAnsi="Times New Roman"/>
          <w:sz w:val="24"/>
          <w:lang w:eastAsia="ar-SA"/>
        </w:rPr>
        <w:t>о в 15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 км по направлению на </w:t>
      </w:r>
      <w:r>
        <w:rPr>
          <w:rFonts w:ascii="Times New Roman" w:eastAsia="Times New Roman" w:hAnsi="Times New Roman"/>
          <w:sz w:val="24"/>
          <w:lang w:eastAsia="ar-SA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lang w:eastAsia="ar-SA"/>
        </w:rPr>
        <w:t>северо</w:t>
      </w:r>
      <w:proofErr w:type="spellEnd"/>
      <w:r>
        <w:rPr>
          <w:rFonts w:ascii="Times New Roman" w:eastAsia="Times New Roman" w:hAnsi="Times New Roman"/>
          <w:sz w:val="24"/>
          <w:lang w:eastAsia="ar-SA"/>
        </w:rPr>
        <w:t xml:space="preserve"> - </w:t>
      </w:r>
      <w:r w:rsidRPr="00827D5F">
        <w:rPr>
          <w:rFonts w:ascii="Times New Roman" w:eastAsia="Times New Roman" w:hAnsi="Times New Roman"/>
          <w:sz w:val="24"/>
          <w:lang w:eastAsia="ar-SA"/>
        </w:rPr>
        <w:t>восток</w:t>
      </w:r>
      <w:proofErr w:type="gramEnd"/>
      <w:r w:rsidRPr="00827D5F">
        <w:rPr>
          <w:rFonts w:ascii="Times New Roman" w:eastAsia="Times New Roman" w:hAnsi="Times New Roman"/>
          <w:sz w:val="24"/>
          <w:lang w:eastAsia="ar-SA"/>
        </w:rPr>
        <w:t>, разрешенное использование - для сельскохозяйственного производства.</w:t>
      </w:r>
    </w:p>
    <w:p w:rsidR="00A77CC6" w:rsidRPr="00A77CC6" w:rsidRDefault="00A77CC6" w:rsidP="00A77CC6">
      <w:pPr>
        <w:jc w:val="both"/>
        <w:rPr>
          <w:rFonts w:ascii="Times New Roman" w:hAnsi="Times New Roman"/>
          <w:sz w:val="26"/>
          <w:szCs w:val="26"/>
        </w:rPr>
      </w:pPr>
      <w:r w:rsidRPr="00D27209">
        <w:rPr>
          <w:rFonts w:ascii="Times New Roman" w:hAnsi="Times New Roman"/>
          <w:sz w:val="26"/>
          <w:szCs w:val="26"/>
        </w:rPr>
        <w:t xml:space="preserve"> </w:t>
      </w:r>
      <w:r w:rsidRPr="00AB09BA">
        <w:rPr>
          <w:rFonts w:ascii="Times New Roman" w:hAnsi="Times New Roman"/>
          <w:sz w:val="26"/>
          <w:szCs w:val="26"/>
        </w:rPr>
        <w:t xml:space="preserve">Обременения - </w:t>
      </w:r>
      <w:r>
        <w:rPr>
          <w:rFonts w:ascii="Times New Roman" w:hAnsi="Times New Roman"/>
          <w:sz w:val="26"/>
          <w:szCs w:val="26"/>
        </w:rPr>
        <w:t>о</w:t>
      </w:r>
      <w:r w:rsidRPr="00017B17">
        <w:rPr>
          <w:rFonts w:ascii="Times New Roman" w:hAnsi="Times New Roman"/>
          <w:sz w:val="26"/>
          <w:szCs w:val="26"/>
        </w:rPr>
        <w:t>хранная зона линий и сооружений связи и линий и сооружений радиофикации</w:t>
      </w:r>
      <w:r>
        <w:rPr>
          <w:rFonts w:ascii="Times New Roman" w:hAnsi="Times New Roman"/>
          <w:sz w:val="26"/>
          <w:szCs w:val="26"/>
        </w:rPr>
        <w:t>, з</w:t>
      </w:r>
      <w:r w:rsidRPr="00017B17">
        <w:rPr>
          <w:rFonts w:ascii="Times New Roman" w:hAnsi="Times New Roman"/>
          <w:sz w:val="26"/>
          <w:szCs w:val="26"/>
        </w:rPr>
        <w:t xml:space="preserve">она с особыми условиями использования территорий (охранная зона) воздушной линии электропередачи </w:t>
      </w:r>
      <w:proofErr w:type="gramStart"/>
      <w:r w:rsidRPr="00017B17">
        <w:rPr>
          <w:rFonts w:ascii="Times New Roman" w:hAnsi="Times New Roman"/>
          <w:sz w:val="26"/>
          <w:szCs w:val="26"/>
        </w:rPr>
        <w:t>ВЛ</w:t>
      </w:r>
      <w:proofErr w:type="gramEnd"/>
      <w:r w:rsidRPr="00017B17">
        <w:rPr>
          <w:rFonts w:ascii="Times New Roman" w:hAnsi="Times New Roman"/>
          <w:sz w:val="26"/>
          <w:szCs w:val="26"/>
        </w:rPr>
        <w:t xml:space="preserve"> 10 кВ Л-58-10 в составе Краснощековского электросетевого комплекса филиала ОАО «</w:t>
      </w:r>
      <w:proofErr w:type="spellStart"/>
      <w:r w:rsidRPr="00017B17">
        <w:rPr>
          <w:rFonts w:ascii="Times New Roman" w:hAnsi="Times New Roman"/>
          <w:sz w:val="26"/>
          <w:szCs w:val="26"/>
        </w:rPr>
        <w:t>Алтайэнерго</w:t>
      </w:r>
      <w:proofErr w:type="spellEnd"/>
      <w:r w:rsidRPr="00017B17">
        <w:rPr>
          <w:rFonts w:ascii="Times New Roman" w:hAnsi="Times New Roman"/>
          <w:sz w:val="26"/>
          <w:szCs w:val="26"/>
        </w:rPr>
        <w:t>» Южные электрические сети</w:t>
      </w:r>
      <w:r>
        <w:rPr>
          <w:rFonts w:ascii="Times New Roman" w:hAnsi="Times New Roman"/>
          <w:sz w:val="26"/>
          <w:szCs w:val="26"/>
        </w:rPr>
        <w:t>.</w:t>
      </w:r>
    </w:p>
    <w:p w:rsidR="00A77CC6" w:rsidRPr="00AB09BA" w:rsidRDefault="00A77CC6" w:rsidP="00A77CC6">
      <w:pPr>
        <w:jc w:val="both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 xml:space="preserve">Начальный размер годовой арендной платы за земельный участок: </w:t>
      </w:r>
    </w:p>
    <w:p w:rsidR="00A77CC6" w:rsidRPr="00AB09BA" w:rsidRDefault="00A77CC6" w:rsidP="00A77CC6">
      <w:pPr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AB09BA">
        <w:rPr>
          <w:rFonts w:ascii="Times New Roman" w:eastAsia="Times New Roman" w:hAnsi="Times New Roman"/>
          <w:sz w:val="26"/>
          <w:szCs w:val="26"/>
          <w:lang w:eastAsia="ar-SA"/>
        </w:rPr>
        <w:t xml:space="preserve">ЛОТ 1: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117630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( </w:t>
      </w:r>
      <w:proofErr w:type="gramEnd"/>
      <w:r>
        <w:rPr>
          <w:rFonts w:ascii="Times New Roman" w:eastAsia="Times New Roman" w:hAnsi="Times New Roman"/>
          <w:sz w:val="26"/>
          <w:szCs w:val="26"/>
          <w:lang w:eastAsia="ar-SA"/>
        </w:rPr>
        <w:t>сто семнадцать тысяч шестьсот тридцать) рублей.</w:t>
      </w:r>
    </w:p>
    <w:p w:rsidR="00A77CC6" w:rsidRPr="00AB09BA" w:rsidRDefault="00A77CC6" w:rsidP="00A77CC6">
      <w:pPr>
        <w:jc w:val="both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 xml:space="preserve">шаг аукциона: </w:t>
      </w:r>
    </w:p>
    <w:p w:rsidR="00A77CC6" w:rsidRPr="00AB09BA" w:rsidRDefault="00A77CC6" w:rsidP="00A77CC6">
      <w:pPr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AB09BA">
        <w:rPr>
          <w:rFonts w:ascii="Times New Roman" w:eastAsia="Times New Roman" w:hAnsi="Times New Roman"/>
          <w:sz w:val="26"/>
          <w:szCs w:val="26"/>
          <w:lang w:eastAsia="ar-SA"/>
        </w:rPr>
        <w:t>ЛОТ 1: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Pr="00AB09BA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>3530 (три тысячи пятьсот тридцать) рублей.</w:t>
      </w:r>
    </w:p>
    <w:p w:rsidR="00A77CC6" w:rsidRPr="00AB09BA" w:rsidRDefault="00A77CC6" w:rsidP="00A77CC6">
      <w:pPr>
        <w:jc w:val="both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 xml:space="preserve">размер задатка: </w:t>
      </w:r>
    </w:p>
    <w:p w:rsidR="00A77CC6" w:rsidRPr="00AB09BA" w:rsidRDefault="00A77CC6" w:rsidP="00A77CC6">
      <w:pPr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AB09BA">
        <w:rPr>
          <w:rFonts w:ascii="Times New Roman" w:eastAsia="Times New Roman" w:hAnsi="Times New Roman"/>
          <w:sz w:val="26"/>
          <w:szCs w:val="26"/>
          <w:lang w:eastAsia="ar-SA"/>
        </w:rPr>
        <w:t xml:space="preserve">ЛОТ 1: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>23530 (двадцать три тысячи пятьсот тридцать) рублей.</w:t>
      </w:r>
    </w:p>
    <w:p w:rsidR="00A77CC6" w:rsidRPr="002C5E4F" w:rsidRDefault="00A77CC6" w:rsidP="00A77CC6">
      <w:pPr>
        <w:jc w:val="both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 xml:space="preserve">Обременения - </w:t>
      </w:r>
      <w:r>
        <w:rPr>
          <w:rFonts w:ascii="Times New Roman" w:hAnsi="Times New Roman"/>
          <w:sz w:val="26"/>
          <w:szCs w:val="26"/>
        </w:rPr>
        <w:t>о</w:t>
      </w:r>
      <w:r w:rsidRPr="00017B17">
        <w:rPr>
          <w:rFonts w:ascii="Times New Roman" w:hAnsi="Times New Roman"/>
          <w:sz w:val="26"/>
          <w:szCs w:val="26"/>
        </w:rPr>
        <w:t>хранная зона линий и сооружений связи и линий и сооружений радиофикации</w:t>
      </w:r>
      <w:r>
        <w:rPr>
          <w:rFonts w:ascii="Times New Roman" w:hAnsi="Times New Roman"/>
          <w:sz w:val="26"/>
          <w:szCs w:val="26"/>
        </w:rPr>
        <w:t>, з</w:t>
      </w:r>
      <w:r w:rsidRPr="00017B17">
        <w:rPr>
          <w:rFonts w:ascii="Times New Roman" w:hAnsi="Times New Roman"/>
          <w:sz w:val="26"/>
          <w:szCs w:val="26"/>
        </w:rPr>
        <w:t xml:space="preserve">она с особыми условиями использования территорий (охранная зона) воздушной линии электропередачи </w:t>
      </w:r>
      <w:proofErr w:type="gramStart"/>
      <w:r w:rsidRPr="00017B17">
        <w:rPr>
          <w:rFonts w:ascii="Times New Roman" w:hAnsi="Times New Roman"/>
          <w:sz w:val="26"/>
          <w:szCs w:val="26"/>
        </w:rPr>
        <w:t>ВЛ</w:t>
      </w:r>
      <w:proofErr w:type="gramEnd"/>
      <w:r w:rsidRPr="00017B17">
        <w:rPr>
          <w:rFonts w:ascii="Times New Roman" w:hAnsi="Times New Roman"/>
          <w:sz w:val="26"/>
          <w:szCs w:val="26"/>
        </w:rPr>
        <w:t xml:space="preserve"> 10 кВ Л-58-10 в составе Краснощековского электросетевого комплекса филиала ОАО «</w:t>
      </w:r>
      <w:proofErr w:type="spellStart"/>
      <w:r w:rsidRPr="00017B17">
        <w:rPr>
          <w:rFonts w:ascii="Times New Roman" w:hAnsi="Times New Roman"/>
          <w:sz w:val="26"/>
          <w:szCs w:val="26"/>
        </w:rPr>
        <w:t>Алтайэнерго</w:t>
      </w:r>
      <w:proofErr w:type="spellEnd"/>
      <w:r w:rsidRPr="00017B17">
        <w:rPr>
          <w:rFonts w:ascii="Times New Roman" w:hAnsi="Times New Roman"/>
          <w:sz w:val="26"/>
          <w:szCs w:val="26"/>
        </w:rPr>
        <w:t>» Южные электрические сети</w:t>
      </w:r>
      <w:r>
        <w:rPr>
          <w:rFonts w:ascii="Times New Roman" w:hAnsi="Times New Roman"/>
          <w:sz w:val="26"/>
          <w:szCs w:val="26"/>
        </w:rPr>
        <w:t>.</w:t>
      </w:r>
    </w:p>
    <w:p w:rsidR="00A77CC6" w:rsidRPr="00827D5F" w:rsidRDefault="00A77CC6" w:rsidP="00A77CC6">
      <w:pPr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Форма платежа - денежные средства.</w:t>
      </w:r>
    </w:p>
    <w:p w:rsidR="00A77CC6" w:rsidRPr="00827D5F" w:rsidRDefault="00A77CC6" w:rsidP="00A77CC6">
      <w:pPr>
        <w:spacing w:line="24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Срок аренды- 49</w:t>
      </w:r>
      <w:r w:rsidRPr="00827D5F">
        <w:rPr>
          <w:rFonts w:ascii="Times New Roman" w:hAnsi="Times New Roman"/>
          <w:sz w:val="24"/>
        </w:rPr>
        <w:t xml:space="preserve"> лет.</w:t>
      </w:r>
    </w:p>
    <w:p w:rsidR="00A77CC6" w:rsidRPr="00AB09BA" w:rsidRDefault="00A77CC6" w:rsidP="00A77CC6">
      <w:pPr>
        <w:pStyle w:val="21"/>
        <w:spacing w:after="0" w:line="100" w:lineRule="atLeast"/>
        <w:ind w:left="0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 xml:space="preserve">Реквизиты для внесения задатка: Получатель: УФК по Алтайскому краю </w:t>
      </w:r>
      <w:r>
        <w:rPr>
          <w:rFonts w:ascii="Times New Roman" w:hAnsi="Times New Roman"/>
          <w:sz w:val="26"/>
          <w:szCs w:val="26"/>
        </w:rPr>
        <w:t xml:space="preserve">(Администрация Харловского сельсовета </w:t>
      </w:r>
      <w:r w:rsidRPr="00AB09BA">
        <w:rPr>
          <w:rFonts w:ascii="Times New Roman" w:hAnsi="Times New Roman"/>
          <w:sz w:val="26"/>
          <w:szCs w:val="26"/>
        </w:rPr>
        <w:t>Краснощёковского района</w:t>
      </w:r>
      <w:r>
        <w:rPr>
          <w:rFonts w:ascii="Times New Roman" w:hAnsi="Times New Roman"/>
          <w:sz w:val="26"/>
          <w:szCs w:val="26"/>
        </w:rPr>
        <w:t xml:space="preserve"> Алтайского края </w:t>
      </w:r>
      <w:proofErr w:type="gramStart"/>
      <w:r>
        <w:rPr>
          <w:rFonts w:ascii="Times New Roman" w:hAnsi="Times New Roman"/>
          <w:sz w:val="26"/>
          <w:szCs w:val="26"/>
        </w:rPr>
        <w:t>л</w:t>
      </w:r>
      <w:proofErr w:type="gramEnd"/>
      <w:r>
        <w:rPr>
          <w:rFonts w:ascii="Times New Roman" w:hAnsi="Times New Roman"/>
          <w:sz w:val="26"/>
          <w:szCs w:val="26"/>
        </w:rPr>
        <w:t>/с 04173016330</w:t>
      </w:r>
      <w:r w:rsidRPr="00AB09BA">
        <w:rPr>
          <w:rFonts w:ascii="Times New Roman" w:hAnsi="Times New Roman"/>
          <w:sz w:val="26"/>
          <w:szCs w:val="26"/>
        </w:rPr>
        <w:t>)</w:t>
      </w:r>
    </w:p>
    <w:p w:rsidR="00A77CC6" w:rsidRPr="00AB09BA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Банк получателя: отделение Барнаул Банка России//УФК по Алтайскому краю г</w:t>
      </w:r>
      <w:proofErr w:type="gramStart"/>
      <w:r w:rsidRPr="00AB09BA">
        <w:rPr>
          <w:rFonts w:ascii="Times New Roman" w:hAnsi="Times New Roman"/>
          <w:sz w:val="26"/>
          <w:szCs w:val="26"/>
        </w:rPr>
        <w:t>.Б</w:t>
      </w:r>
      <w:proofErr w:type="gramEnd"/>
      <w:r w:rsidRPr="00AB09BA">
        <w:rPr>
          <w:rFonts w:ascii="Times New Roman" w:hAnsi="Times New Roman"/>
          <w:sz w:val="26"/>
          <w:szCs w:val="26"/>
        </w:rPr>
        <w:t>арнаул</w:t>
      </w:r>
    </w:p>
    <w:p w:rsidR="00A77CC6" w:rsidRPr="00AB09BA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lastRenderedPageBreak/>
        <w:t>БИК банка получателя: 010173001</w:t>
      </w:r>
    </w:p>
    <w:p w:rsidR="00A77CC6" w:rsidRPr="00AB09BA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Единый казначейский счет: 40102810045370000009</w:t>
      </w:r>
    </w:p>
    <w:p w:rsidR="00A77CC6" w:rsidRPr="00AB09BA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Номер счета получателя 03100643000000011700</w:t>
      </w:r>
    </w:p>
    <w:p w:rsidR="00A77CC6" w:rsidRPr="00AB09BA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ИНН получателя: 225 100 1846</w:t>
      </w:r>
      <w:r w:rsidRPr="00AB09BA">
        <w:rPr>
          <w:rFonts w:ascii="Times New Roman" w:hAnsi="Times New Roman"/>
          <w:sz w:val="26"/>
          <w:szCs w:val="26"/>
        </w:rPr>
        <w:t xml:space="preserve">  КПП 225 101 001 ОКТМО </w:t>
      </w:r>
      <w:r w:rsidRPr="009A3D79">
        <w:rPr>
          <w:rFonts w:ascii="Times New Roman" w:hAnsi="Times New Roman"/>
          <w:sz w:val="26"/>
          <w:szCs w:val="26"/>
        </w:rPr>
        <w:t>01620481</w:t>
      </w:r>
      <w:r w:rsidRPr="00AB09BA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Харлово</w:t>
      </w:r>
      <w:r w:rsidRPr="00AB09BA">
        <w:rPr>
          <w:rFonts w:ascii="Times New Roman" w:hAnsi="Times New Roman"/>
          <w:sz w:val="26"/>
          <w:szCs w:val="26"/>
        </w:rPr>
        <w:t xml:space="preserve">), </w:t>
      </w:r>
    </w:p>
    <w:p w:rsidR="00A77CC6" w:rsidRPr="00AB09BA" w:rsidRDefault="00A77CC6" w:rsidP="00A77CC6">
      <w:pPr>
        <w:tabs>
          <w:tab w:val="left" w:pos="1701"/>
          <w:tab w:val="left" w:pos="184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КБК  30311105025100000120</w:t>
      </w:r>
    </w:p>
    <w:p w:rsidR="00A77CC6" w:rsidRPr="00827D5F" w:rsidRDefault="00A77CC6" w:rsidP="00A77CC6">
      <w:pPr>
        <w:tabs>
          <w:tab w:val="left" w:pos="1701"/>
          <w:tab w:val="left" w:pos="1843"/>
        </w:tabs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Цена, сложившаяся на аукционе, является годовой арендной платой;  арендная плата за первый отчетный год аренды, подлежит внесению арендатором в полном размере в течени</w:t>
      </w:r>
      <w:proofErr w:type="gramStart"/>
      <w:r w:rsidRPr="00827D5F">
        <w:rPr>
          <w:rFonts w:ascii="Times New Roman" w:hAnsi="Times New Roman"/>
          <w:sz w:val="24"/>
        </w:rPr>
        <w:t>и</w:t>
      </w:r>
      <w:proofErr w:type="gramEnd"/>
      <w:r w:rsidRPr="00827D5F">
        <w:rPr>
          <w:rFonts w:ascii="Times New Roman" w:hAnsi="Times New Roman"/>
          <w:sz w:val="24"/>
        </w:rPr>
        <w:t xml:space="preserve"> 30 календарных дней с момента подписания договора аренды. В случае досрочного расторжения договора или одностороннего отказа от договора, арендная плата возврату не подлежит. </w:t>
      </w:r>
    </w:p>
    <w:p w:rsidR="00A77CC6" w:rsidRPr="00827D5F" w:rsidRDefault="00A77CC6" w:rsidP="00A77CC6">
      <w:pPr>
        <w:tabs>
          <w:tab w:val="left" w:pos="1701"/>
          <w:tab w:val="left" w:pos="1843"/>
        </w:tabs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 xml:space="preserve">В случае проигрыша задаток возвращается Участнику на указанный им счет. </w:t>
      </w:r>
    </w:p>
    <w:p w:rsidR="00A77CC6" w:rsidRPr="00827D5F" w:rsidRDefault="00A77CC6" w:rsidP="00A77CC6">
      <w:pPr>
        <w:tabs>
          <w:tab w:val="left" w:pos="1701"/>
          <w:tab w:val="left" w:pos="1843"/>
        </w:tabs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 xml:space="preserve">В случае признания Участника победителем аукциона в течение 10-ти дней </w:t>
      </w:r>
      <w:proofErr w:type="gramStart"/>
      <w:r w:rsidRPr="00827D5F">
        <w:rPr>
          <w:rFonts w:ascii="Times New Roman" w:hAnsi="Times New Roman"/>
          <w:sz w:val="24"/>
        </w:rPr>
        <w:t>с даты подведения</w:t>
      </w:r>
      <w:proofErr w:type="gramEnd"/>
      <w:r w:rsidRPr="00827D5F">
        <w:rPr>
          <w:rFonts w:ascii="Times New Roman" w:hAnsi="Times New Roman"/>
          <w:sz w:val="24"/>
        </w:rPr>
        <w:t xml:space="preserve"> итогов аукциона  заключается договор аренды на земельный участок, при этом перечисленный Участником задаток засчитывается продавцом в счет оплаты по заключенному договору аренды.</w:t>
      </w:r>
    </w:p>
    <w:p w:rsidR="00A77CC6" w:rsidRPr="00827D5F" w:rsidRDefault="00A77CC6" w:rsidP="00A77CC6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 w:rsidRPr="00827D5F">
        <w:rPr>
          <w:rFonts w:ascii="Times New Roman" w:hAnsi="Times New Roman" w:cs="Times New Roman"/>
          <w:sz w:val="24"/>
          <w:szCs w:val="24"/>
        </w:rPr>
        <w:t>В случае отказа или уклонения Участника (победителя торгов) от подписания договора аренды земельного участка внесенный задаток ему не возвращается.</w:t>
      </w:r>
    </w:p>
    <w:p w:rsidR="00A77CC6" w:rsidRPr="00827D5F" w:rsidRDefault="00A77CC6" w:rsidP="00A77CC6">
      <w:pPr>
        <w:tabs>
          <w:tab w:val="left" w:pos="1701"/>
          <w:tab w:val="left" w:pos="1843"/>
        </w:tabs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В аукционе могут принять участие юридические и физические лица.</w:t>
      </w:r>
    </w:p>
    <w:p w:rsidR="00A77CC6" w:rsidRPr="00AB09BA" w:rsidRDefault="00A77CC6" w:rsidP="00A77CC6">
      <w:pPr>
        <w:tabs>
          <w:tab w:val="left" w:pos="1701"/>
          <w:tab w:val="left" w:pos="1843"/>
        </w:tabs>
        <w:rPr>
          <w:rFonts w:ascii="Times New Roman" w:hAnsi="Times New Roman"/>
          <w:sz w:val="26"/>
          <w:szCs w:val="26"/>
        </w:rPr>
      </w:pPr>
      <w:r w:rsidRPr="00827D5F">
        <w:rPr>
          <w:rFonts w:ascii="Times New Roman" w:hAnsi="Times New Roman"/>
          <w:sz w:val="24"/>
        </w:rPr>
        <w:t xml:space="preserve">            Прием заявок и документов, необходимых для участия в аукционе, ознакомление с документами на земельный участок и порядком проведения аукциона производятся с момента опубликования данного извещения в течени</w:t>
      </w:r>
      <w:proofErr w:type="gramStart"/>
      <w:r w:rsidRPr="00827D5F">
        <w:rPr>
          <w:rFonts w:ascii="Times New Roman" w:hAnsi="Times New Roman"/>
          <w:sz w:val="24"/>
        </w:rPr>
        <w:t>и</w:t>
      </w:r>
      <w:proofErr w:type="gramEnd"/>
      <w:r w:rsidRPr="00827D5F">
        <w:rPr>
          <w:rFonts w:ascii="Times New Roman" w:hAnsi="Times New Roman"/>
          <w:sz w:val="24"/>
        </w:rPr>
        <w:t xml:space="preserve"> рабочего времени и не позднее  </w:t>
      </w:r>
      <w:r>
        <w:rPr>
          <w:rFonts w:ascii="Times New Roman" w:hAnsi="Times New Roman"/>
          <w:b/>
          <w:sz w:val="26"/>
          <w:szCs w:val="26"/>
        </w:rPr>
        <w:t>15 июня</w:t>
      </w:r>
      <w:r w:rsidRPr="00AB09BA">
        <w:rPr>
          <w:rFonts w:ascii="Times New Roman" w:hAnsi="Times New Roman"/>
          <w:b/>
          <w:sz w:val="26"/>
          <w:szCs w:val="26"/>
        </w:rPr>
        <w:t xml:space="preserve"> 202</w:t>
      </w:r>
      <w:r>
        <w:rPr>
          <w:rFonts w:ascii="Times New Roman" w:hAnsi="Times New Roman"/>
          <w:b/>
          <w:sz w:val="26"/>
          <w:szCs w:val="26"/>
        </w:rPr>
        <w:t>2</w:t>
      </w:r>
      <w:r w:rsidRPr="00AB09BA">
        <w:rPr>
          <w:rFonts w:ascii="Times New Roman" w:hAnsi="Times New Roman"/>
          <w:b/>
          <w:sz w:val="26"/>
          <w:szCs w:val="26"/>
        </w:rPr>
        <w:t xml:space="preserve"> года до 17-00 часов</w:t>
      </w:r>
      <w:r>
        <w:rPr>
          <w:rFonts w:ascii="Times New Roman" w:hAnsi="Times New Roman"/>
          <w:sz w:val="26"/>
          <w:szCs w:val="26"/>
        </w:rPr>
        <w:t xml:space="preserve"> по адресу: с. Харлово, пер. Больничный стр.2, телефон 24-5-75 ( Дорошенко И.С.</w:t>
      </w:r>
      <w:r w:rsidRPr="00AB09BA">
        <w:rPr>
          <w:rFonts w:ascii="Times New Roman" w:hAnsi="Times New Roman"/>
          <w:sz w:val="26"/>
          <w:szCs w:val="26"/>
        </w:rPr>
        <w:t>).</w:t>
      </w:r>
    </w:p>
    <w:p w:rsidR="00A77CC6" w:rsidRPr="00827D5F" w:rsidRDefault="00A77CC6" w:rsidP="00A77CC6">
      <w:pPr>
        <w:tabs>
          <w:tab w:val="left" w:pos="1701"/>
          <w:tab w:val="left" w:pos="1843"/>
        </w:tabs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 xml:space="preserve">       Документы, предоставляемые для участия в аукционе:</w:t>
      </w:r>
    </w:p>
    <w:p w:rsidR="00A77CC6" w:rsidRPr="00827D5F" w:rsidRDefault="00A77CC6" w:rsidP="00A77CC6">
      <w:pPr>
        <w:widowControl w:val="0"/>
        <w:numPr>
          <w:ilvl w:val="0"/>
          <w:numId w:val="1"/>
        </w:numPr>
        <w:tabs>
          <w:tab w:val="left" w:pos="1086"/>
        </w:tabs>
        <w:suppressAutoHyphens/>
        <w:spacing w:after="0" w:line="240" w:lineRule="auto"/>
        <w:ind w:left="900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заявка на участие в аукционе с указанием банковских реквизитов счета для возврата задатка;</w:t>
      </w:r>
    </w:p>
    <w:p w:rsidR="00A77CC6" w:rsidRPr="00827D5F" w:rsidRDefault="00A77CC6" w:rsidP="00A77CC6">
      <w:pPr>
        <w:widowControl w:val="0"/>
        <w:numPr>
          <w:ilvl w:val="0"/>
          <w:numId w:val="1"/>
        </w:numPr>
        <w:tabs>
          <w:tab w:val="left" w:pos="1086"/>
        </w:tabs>
        <w:suppressAutoHyphens/>
        <w:spacing w:after="0" w:line="240" w:lineRule="auto"/>
        <w:ind w:left="900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копию документа, удостоверяющего личность;</w:t>
      </w:r>
    </w:p>
    <w:p w:rsidR="00A77CC6" w:rsidRPr="00827D5F" w:rsidRDefault="00A77CC6" w:rsidP="00A77CC6">
      <w:pPr>
        <w:widowControl w:val="0"/>
        <w:numPr>
          <w:ilvl w:val="0"/>
          <w:numId w:val="1"/>
        </w:numPr>
        <w:tabs>
          <w:tab w:val="left" w:pos="1086"/>
        </w:tabs>
        <w:suppressAutoHyphens/>
        <w:spacing w:after="0" w:line="240" w:lineRule="auto"/>
        <w:ind w:left="900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платежный документ с отметкой банка плательщика об уплате задатка;</w:t>
      </w:r>
    </w:p>
    <w:p w:rsidR="00A77CC6" w:rsidRPr="00827D5F" w:rsidRDefault="00A77CC6" w:rsidP="00A77CC6">
      <w:pPr>
        <w:ind w:firstLine="708"/>
        <w:jc w:val="both"/>
        <w:rPr>
          <w:rFonts w:ascii="Times New Roman" w:hAnsi="Times New Roman"/>
          <w:color w:val="000000"/>
          <w:spacing w:val="-1"/>
          <w:sz w:val="24"/>
        </w:rPr>
      </w:pPr>
      <w:r w:rsidRPr="00827D5F">
        <w:rPr>
          <w:rFonts w:ascii="Times New Roman" w:hAnsi="Times New Roman"/>
          <w:color w:val="000000"/>
          <w:spacing w:val="-1"/>
          <w:sz w:val="24"/>
        </w:rPr>
        <w:t>Один заявитель вправе подать только одну заявку на участие в аукционе.</w:t>
      </w:r>
    </w:p>
    <w:p w:rsidR="00A77CC6" w:rsidRPr="00827D5F" w:rsidRDefault="00A77CC6" w:rsidP="00A77CC6">
      <w:pPr>
        <w:autoSpaceDE w:val="0"/>
        <w:ind w:firstLine="720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 xml:space="preserve">  Претендент не допускается к участию в аукционе по следующим основаниям:</w:t>
      </w:r>
    </w:p>
    <w:p w:rsidR="00A77CC6" w:rsidRPr="00827D5F" w:rsidRDefault="00A77CC6" w:rsidP="00A77CC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left="0" w:firstLine="1134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непредставление необходимых для участия в аукционе документов или представление недостоверных сведений;</w:t>
      </w:r>
    </w:p>
    <w:p w:rsidR="00A77CC6" w:rsidRPr="00827D5F" w:rsidRDefault="00A77CC6" w:rsidP="00A77CC6">
      <w:pPr>
        <w:widowControl w:val="0"/>
        <w:numPr>
          <w:ilvl w:val="0"/>
          <w:numId w:val="2"/>
        </w:numPr>
        <w:tabs>
          <w:tab w:val="left" w:pos="0"/>
        </w:tabs>
        <w:suppressAutoHyphens/>
        <w:autoSpaceDE w:val="0"/>
        <w:spacing w:after="0" w:line="240" w:lineRule="auto"/>
        <w:ind w:left="0" w:firstLine="1134"/>
        <w:jc w:val="both"/>
        <w:rPr>
          <w:rFonts w:ascii="Times New Roman" w:hAnsi="Times New Roman"/>
          <w:sz w:val="24"/>
        </w:rPr>
      </w:pPr>
      <w:bookmarkStart w:id="0" w:name="sub_152"/>
      <w:proofErr w:type="spellStart"/>
      <w:r w:rsidRPr="00827D5F">
        <w:rPr>
          <w:rFonts w:ascii="Times New Roman" w:hAnsi="Times New Roman"/>
          <w:sz w:val="24"/>
        </w:rPr>
        <w:t>непоступление</w:t>
      </w:r>
      <w:proofErr w:type="spellEnd"/>
      <w:r w:rsidRPr="00827D5F">
        <w:rPr>
          <w:rFonts w:ascii="Times New Roman" w:hAnsi="Times New Roman"/>
          <w:sz w:val="24"/>
        </w:rPr>
        <w:t xml:space="preserve"> задатка на дату рассмотрения заявок на участие в аукционе;</w:t>
      </w:r>
    </w:p>
    <w:p w:rsidR="00A77CC6" w:rsidRPr="00827D5F" w:rsidRDefault="00A77CC6" w:rsidP="00A77CC6">
      <w:pPr>
        <w:widowControl w:val="0"/>
        <w:numPr>
          <w:ilvl w:val="0"/>
          <w:numId w:val="2"/>
        </w:numPr>
        <w:tabs>
          <w:tab w:val="left" w:pos="0"/>
        </w:tabs>
        <w:suppressAutoHyphens/>
        <w:autoSpaceDE w:val="0"/>
        <w:spacing w:after="0" w:line="240" w:lineRule="auto"/>
        <w:ind w:left="0" w:firstLine="1134"/>
        <w:jc w:val="both"/>
        <w:rPr>
          <w:rFonts w:ascii="Times New Roman" w:hAnsi="Times New Roman"/>
          <w:sz w:val="24"/>
        </w:rPr>
      </w:pPr>
      <w:bookmarkStart w:id="1" w:name="sub_153"/>
      <w:bookmarkEnd w:id="0"/>
      <w:r w:rsidRPr="00827D5F">
        <w:rPr>
          <w:rFonts w:ascii="Times New Roman" w:hAnsi="Times New Roman"/>
          <w:sz w:val="24"/>
        </w:rPr>
        <w:t>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аукциона;</w:t>
      </w:r>
    </w:p>
    <w:bookmarkEnd w:id="1"/>
    <w:p w:rsidR="00A77CC6" w:rsidRPr="00827D5F" w:rsidRDefault="00A77CC6" w:rsidP="00A77CC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827D5F">
        <w:rPr>
          <w:rFonts w:ascii="Times New Roman" w:hAnsi="Times New Roman"/>
          <w:sz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A77CC6" w:rsidRPr="00827D5F" w:rsidRDefault="00A77CC6" w:rsidP="00A77CC6">
      <w:pPr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b/>
          <w:sz w:val="24"/>
        </w:rPr>
        <w:lastRenderedPageBreak/>
        <w:t>Условия и порядок аукциона:</w:t>
      </w:r>
    </w:p>
    <w:p w:rsidR="00A77CC6" w:rsidRPr="00827D5F" w:rsidRDefault="00A77CC6" w:rsidP="00A77CC6">
      <w:pPr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360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Для приобретения права аренды претендент подает заявку установленного образца с указанием реквизитов счета для возврата задатка; представляет копию документа, удостоверяющего личность, при наличии подлинника этого документа; платежный документ, подтверждающий внесения задатка;</w:t>
      </w:r>
    </w:p>
    <w:p w:rsidR="00A77CC6" w:rsidRPr="00827D5F" w:rsidRDefault="00A77CC6" w:rsidP="00A77CC6">
      <w:pPr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360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Организатор аукциона в течение 3 дней со дня подписания протокола приема заявок на участие в  аукционе возвращает задатки лицам, участвовавшим в аукционе, но не победившим в нем;</w:t>
      </w:r>
    </w:p>
    <w:p w:rsidR="00A77CC6" w:rsidRPr="00827D5F" w:rsidRDefault="00A77CC6" w:rsidP="00A77CC6">
      <w:pPr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360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Победителем аукциона признается лицо, предложившее наиболее высокую цену;</w:t>
      </w:r>
    </w:p>
    <w:p w:rsidR="00A77CC6" w:rsidRPr="00827D5F" w:rsidRDefault="00A77CC6" w:rsidP="00A77CC6">
      <w:pPr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360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 xml:space="preserve">Организатор торгов может отказаться от проведения аукциона в любое время, но не </w:t>
      </w:r>
      <w:proofErr w:type="gramStart"/>
      <w:r w:rsidRPr="00827D5F">
        <w:rPr>
          <w:rFonts w:ascii="Times New Roman" w:hAnsi="Times New Roman"/>
          <w:sz w:val="24"/>
        </w:rPr>
        <w:t>позднее</w:t>
      </w:r>
      <w:proofErr w:type="gramEnd"/>
      <w:r w:rsidRPr="00827D5F">
        <w:rPr>
          <w:rFonts w:ascii="Times New Roman" w:hAnsi="Times New Roman"/>
          <w:sz w:val="24"/>
        </w:rPr>
        <w:t xml:space="preserve">  чем за 15 дней до дня проведения  аукциона;</w:t>
      </w:r>
    </w:p>
    <w:p w:rsidR="00A77CC6" w:rsidRPr="00827D5F" w:rsidRDefault="00A77CC6" w:rsidP="00A77CC6">
      <w:pPr>
        <w:widowControl w:val="0"/>
        <w:numPr>
          <w:ilvl w:val="0"/>
          <w:numId w:val="3"/>
        </w:numPr>
        <w:suppressAutoHyphens/>
        <w:spacing w:after="0" w:line="240" w:lineRule="auto"/>
        <w:ind w:left="0" w:firstLine="360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Договор аренды земельного участка между продавцом и победителем аукциона будет заключен в срок не позднее 10 дней с момента оформления протокола о результатах торгов;</w:t>
      </w:r>
    </w:p>
    <w:p w:rsidR="00A77CC6" w:rsidRPr="00827D5F" w:rsidRDefault="00A77CC6" w:rsidP="00A77CC6">
      <w:pPr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360"/>
        <w:jc w:val="both"/>
        <w:rPr>
          <w:rFonts w:ascii="Times New Roman" w:hAnsi="Times New Roman"/>
          <w:b/>
          <w:sz w:val="24"/>
        </w:rPr>
      </w:pPr>
      <w:r w:rsidRPr="00827D5F">
        <w:rPr>
          <w:rFonts w:ascii="Times New Roman" w:hAnsi="Times New Roman"/>
          <w:sz w:val="24"/>
        </w:rPr>
        <w:t>Осмотр земельного участка на местности производится претендентами самостоятельно.</w:t>
      </w:r>
    </w:p>
    <w:p w:rsidR="00A77CC6" w:rsidRPr="00827D5F" w:rsidRDefault="00A77CC6" w:rsidP="00A77CC6">
      <w:pPr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b/>
          <w:sz w:val="24"/>
        </w:rPr>
        <w:t>Приложение:</w:t>
      </w:r>
    </w:p>
    <w:p w:rsidR="00A77CC6" w:rsidRPr="00827D5F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rPr>
          <w:rFonts w:ascii="Times New Roman" w:hAnsi="Times New Roman"/>
          <w:sz w:val="24"/>
        </w:rPr>
      </w:pPr>
    </w:p>
    <w:p w:rsidR="00A77CC6" w:rsidRDefault="00A77CC6" w:rsidP="00A77CC6">
      <w:pPr>
        <w:ind w:left="720"/>
        <w:jc w:val="center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lastRenderedPageBreak/>
        <w:t>Форма заявки</w:t>
      </w:r>
    </w:p>
    <w:p w:rsidR="00A77CC6" w:rsidRPr="00827D5F" w:rsidRDefault="00A77CC6" w:rsidP="00A77CC6">
      <w:pPr>
        <w:ind w:left="720"/>
        <w:jc w:val="center"/>
        <w:rPr>
          <w:rFonts w:ascii="Times New Roman" w:hAnsi="Times New Roman"/>
          <w:sz w:val="24"/>
        </w:rPr>
      </w:pPr>
    </w:p>
    <w:p w:rsidR="00A77CC6" w:rsidRPr="00827D5F" w:rsidRDefault="00A77CC6" w:rsidP="00A77CC6">
      <w:pPr>
        <w:ind w:left="720"/>
        <w:jc w:val="center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Заявка</w:t>
      </w:r>
    </w:p>
    <w:p w:rsidR="00A77CC6" w:rsidRPr="00827D5F" w:rsidRDefault="00A77CC6" w:rsidP="00A77CC6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НА УЧАСТИЕ В ОТКРЫТОМ АУКЦИОНЕ</w:t>
      </w:r>
    </w:p>
    <w:p w:rsidR="00A77CC6" w:rsidRPr="00827D5F" w:rsidRDefault="00A77CC6" w:rsidP="00A77CC6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</w:p>
    <w:p w:rsidR="00A77CC6" w:rsidRPr="001916E2" w:rsidRDefault="00A77CC6" w:rsidP="00A77CC6">
      <w:pPr>
        <w:jc w:val="both"/>
        <w:rPr>
          <w:rFonts w:ascii="Times New Roman" w:eastAsia="Times New Roman" w:hAnsi="Times New Roman"/>
          <w:sz w:val="24"/>
          <w:u w:val="single"/>
          <w:lang w:eastAsia="ar-SA"/>
        </w:rPr>
      </w:pPr>
      <w:r w:rsidRPr="00827D5F">
        <w:rPr>
          <w:rFonts w:ascii="Times New Roman" w:hAnsi="Times New Roman"/>
          <w:sz w:val="24"/>
        </w:rPr>
        <w:t xml:space="preserve">Ознакомившись с </w:t>
      </w:r>
      <w:proofErr w:type="gramStart"/>
      <w:r w:rsidRPr="00827D5F">
        <w:rPr>
          <w:rFonts w:ascii="Times New Roman" w:hAnsi="Times New Roman"/>
          <w:sz w:val="24"/>
        </w:rPr>
        <w:t>опубликованными</w:t>
      </w:r>
      <w:proofErr w:type="gramEnd"/>
      <w:r w:rsidRPr="00827D5F">
        <w:rPr>
          <w:rFonts w:ascii="Times New Roman" w:hAnsi="Times New Roman"/>
          <w:sz w:val="24"/>
        </w:rPr>
        <w:t xml:space="preserve"> на официальном сайте торгов, официальном сайте </w:t>
      </w:r>
      <w:r w:rsidRPr="002D1C14">
        <w:rPr>
          <w:rFonts w:ascii="Times New Roman" w:hAnsi="Times New Roman"/>
          <w:color w:val="FF0000"/>
          <w:sz w:val="24"/>
        </w:rPr>
        <w:t>Администрации Краснощёковского района</w:t>
      </w:r>
      <w:r w:rsidRPr="00827D5F">
        <w:rPr>
          <w:rFonts w:ascii="Times New Roman" w:hAnsi="Times New Roman"/>
          <w:sz w:val="24"/>
        </w:rPr>
        <w:t>, газете «Районный вестник» извещением о проведении аукциона на право заключения договора аренды</w:t>
      </w:r>
      <w:r>
        <w:rPr>
          <w:rFonts w:ascii="Times New Roman" w:hAnsi="Times New Roman"/>
          <w:sz w:val="24"/>
        </w:rPr>
        <w:t xml:space="preserve"> земельного участка по ЛОТУ № 1</w:t>
      </w:r>
      <w:r w:rsidRPr="001916E2">
        <w:rPr>
          <w:rFonts w:ascii="Times New Roman" w:eastAsia="Times New Roman" w:hAnsi="Times New Roman"/>
          <w:sz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lang w:eastAsia="ar-SA"/>
        </w:rPr>
        <w:t>площадь 2790677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 кв.м. из земель сельскохозяйственного назначения</w:t>
      </w:r>
      <w:r>
        <w:rPr>
          <w:rFonts w:ascii="Times New Roman" w:hAnsi="Times New Roman"/>
          <w:sz w:val="24"/>
        </w:rPr>
        <w:t xml:space="preserve"> с кадастровым номером </w:t>
      </w:r>
      <w:r w:rsidRPr="001916E2">
        <w:rPr>
          <w:rFonts w:ascii="Times New Roman" w:eastAsia="Times New Roman" w:hAnsi="Times New Roman"/>
          <w:sz w:val="24"/>
          <w:u w:val="single"/>
          <w:lang w:eastAsia="ar-SA"/>
        </w:rPr>
        <w:t>22:21:010007:1109</w:t>
      </w:r>
      <w:r w:rsidRPr="001916E2">
        <w:rPr>
          <w:rFonts w:ascii="Times New Roman" w:hAnsi="Times New Roman"/>
          <w:sz w:val="24"/>
          <w:u w:val="single"/>
        </w:rPr>
        <w:t>_</w:t>
      </w:r>
      <w:r w:rsidRPr="001916E2">
        <w:rPr>
          <w:rFonts w:ascii="Times New Roman" w:eastAsia="Times New Roman" w:hAnsi="Times New Roman"/>
          <w:sz w:val="24"/>
          <w:u w:val="single"/>
          <w:lang w:eastAsia="ar-SA"/>
        </w:rPr>
        <w:t xml:space="preserve"> расположенный по адресу: Алтайский край, Краснощёковский район, с.Харлово примерно в 15 км по направлению на  </w:t>
      </w:r>
      <w:proofErr w:type="spellStart"/>
      <w:proofErr w:type="gramStart"/>
      <w:r w:rsidRPr="001916E2">
        <w:rPr>
          <w:rFonts w:ascii="Times New Roman" w:eastAsia="Times New Roman" w:hAnsi="Times New Roman"/>
          <w:sz w:val="24"/>
          <w:u w:val="single"/>
          <w:lang w:eastAsia="ar-SA"/>
        </w:rPr>
        <w:t>северо</w:t>
      </w:r>
      <w:proofErr w:type="spellEnd"/>
      <w:r w:rsidRPr="001916E2">
        <w:rPr>
          <w:rFonts w:ascii="Times New Roman" w:eastAsia="Times New Roman" w:hAnsi="Times New Roman"/>
          <w:sz w:val="24"/>
          <w:u w:val="single"/>
          <w:lang w:eastAsia="ar-SA"/>
        </w:rPr>
        <w:t xml:space="preserve"> - восток</w:t>
      </w:r>
      <w:proofErr w:type="gramEnd"/>
      <w:r w:rsidRPr="001916E2">
        <w:rPr>
          <w:rFonts w:ascii="Times New Roman" w:eastAsia="Times New Roman" w:hAnsi="Times New Roman"/>
          <w:sz w:val="24"/>
          <w:u w:val="single"/>
          <w:lang w:eastAsia="ar-SA"/>
        </w:rPr>
        <w:t>, разрешенное использование - для сельскохозяйственного производства.</w:t>
      </w:r>
    </w:p>
    <w:p w:rsidR="00A77CC6" w:rsidRPr="00827D5F" w:rsidRDefault="00A77CC6" w:rsidP="00A77CC6">
      <w:pPr>
        <w:pStyle w:val="ConsNonformat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__________________________________________________________________________,</w:t>
      </w:r>
    </w:p>
    <w:p w:rsidR="00A77CC6" w:rsidRPr="00827D5F" w:rsidRDefault="00A77CC6" w:rsidP="00A77CC6">
      <w:pPr>
        <w:pStyle w:val="ConsNonformat"/>
        <w:ind w:firstLine="709"/>
        <w:jc w:val="center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i/>
          <w:sz w:val="24"/>
          <w:szCs w:val="24"/>
        </w:rPr>
        <w:t>(описание объекта аукциона)</w:t>
      </w:r>
    </w:p>
    <w:p w:rsidR="00A77CC6" w:rsidRPr="00827D5F" w:rsidRDefault="00A77CC6" w:rsidP="00A77CC6">
      <w:pPr>
        <w:pStyle w:val="ConsNonformat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изучив объект аренды и условия проекта договора аренды,</w:t>
      </w:r>
    </w:p>
    <w:p w:rsidR="00A77CC6" w:rsidRPr="00827D5F" w:rsidRDefault="00A77CC6" w:rsidP="00A77CC6">
      <w:pPr>
        <w:pStyle w:val="ConsNonformat"/>
        <w:jc w:val="center"/>
        <w:rPr>
          <w:rFonts w:ascii="Times New Roman" w:hAnsi="Times New Roman"/>
          <w:i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___________________________________________________________________________ (</w:t>
      </w:r>
      <w:r w:rsidRPr="00827D5F">
        <w:rPr>
          <w:rFonts w:ascii="Times New Roman" w:hAnsi="Times New Roman"/>
          <w:i/>
          <w:sz w:val="24"/>
          <w:szCs w:val="24"/>
        </w:rPr>
        <w:t>для юридического лица – полное наименование; для физического лица – Ф.И.О.)</w:t>
      </w:r>
    </w:p>
    <w:p w:rsidR="00A77CC6" w:rsidRPr="00827D5F" w:rsidRDefault="00A77CC6" w:rsidP="00A77CC6">
      <w:pPr>
        <w:pStyle w:val="ConsNonformat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(далее – Заявитель), в лице __________________________________________________________________________,</w:t>
      </w:r>
    </w:p>
    <w:p w:rsidR="00A77CC6" w:rsidRPr="00827D5F" w:rsidRDefault="00A77CC6" w:rsidP="00A77CC6">
      <w:pPr>
        <w:pStyle w:val="ConsNonformat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действующего на основании ________________________________________, просит принять настоящую заявку на участие в аукционе на право заключения договора аренды.</w:t>
      </w:r>
    </w:p>
    <w:p w:rsidR="00A77CC6" w:rsidRPr="00827D5F" w:rsidRDefault="00A77CC6" w:rsidP="00A77CC6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2. Подавая настоящую заявку на участие в аукционе на право заключения договора аренды, Заявитель обязуется соблюдать условия проведения аукциона.</w:t>
      </w:r>
    </w:p>
    <w:p w:rsidR="00A77CC6" w:rsidRPr="00827D5F" w:rsidRDefault="00A77CC6" w:rsidP="00A77CC6">
      <w:pPr>
        <w:ind w:firstLine="709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iCs/>
          <w:sz w:val="24"/>
        </w:rPr>
        <w:t>3. Заявитель не находится в состоянии реорганизации, ликвидации, банкротства, его деятельность не приостановлена</w:t>
      </w:r>
      <w:r w:rsidRPr="00827D5F">
        <w:rPr>
          <w:rFonts w:ascii="Times New Roman" w:hAnsi="Times New Roman"/>
          <w:sz w:val="24"/>
        </w:rPr>
        <w:t>.</w:t>
      </w:r>
    </w:p>
    <w:p w:rsidR="00A77CC6" w:rsidRPr="00827D5F" w:rsidRDefault="00A77CC6" w:rsidP="00A77C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Гарантирую достоверность сведений, представленных в заявке, и подтверждаю право организатора аукциона запрашивать в уполномоченных органах и орг</w:t>
      </w:r>
      <w:r w:rsidRPr="00827D5F">
        <w:rPr>
          <w:rFonts w:ascii="Times New Roman" w:hAnsi="Times New Roman"/>
          <w:sz w:val="24"/>
        </w:rPr>
        <w:t>а</w:t>
      </w:r>
      <w:r w:rsidRPr="00827D5F">
        <w:rPr>
          <w:rFonts w:ascii="Times New Roman" w:hAnsi="Times New Roman"/>
          <w:sz w:val="24"/>
        </w:rPr>
        <w:t>низациях информацию, подтверждающую представленные сведения.</w:t>
      </w:r>
    </w:p>
    <w:p w:rsidR="00A77CC6" w:rsidRPr="00827D5F" w:rsidRDefault="00A77CC6" w:rsidP="00A77CC6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4. Заявитель обязуется:</w:t>
      </w:r>
    </w:p>
    <w:p w:rsidR="00A77CC6" w:rsidRPr="00827D5F" w:rsidRDefault="00A77CC6" w:rsidP="00A77CC6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- в случае признания победителем аукциона подписать договор аренды в срок не позднее 10 дней с момента подписания протокола аукциона;</w:t>
      </w:r>
    </w:p>
    <w:p w:rsidR="00A77CC6" w:rsidRPr="00827D5F" w:rsidRDefault="00A77CC6" w:rsidP="00A77C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5. В случае</w:t>
      </w:r>
      <w:proofErr w:type="gramStart"/>
      <w:r w:rsidRPr="00827D5F">
        <w:rPr>
          <w:rFonts w:ascii="Times New Roman" w:hAnsi="Times New Roman"/>
          <w:sz w:val="24"/>
        </w:rPr>
        <w:t>,</w:t>
      </w:r>
      <w:proofErr w:type="gramEnd"/>
      <w:r w:rsidRPr="00827D5F">
        <w:rPr>
          <w:rFonts w:ascii="Times New Roman" w:hAnsi="Times New Roman"/>
          <w:sz w:val="24"/>
        </w:rPr>
        <w:t xml:space="preserve"> если Заявитель сделает предпоследнее предложение по цене договора, а победитель аукциона будет признан уклонившимся от заключения договора, Заявитель обязуется подписать договор аренды по цене договора, предложенной Заявителем.</w:t>
      </w:r>
    </w:p>
    <w:p w:rsidR="00A77CC6" w:rsidRPr="00827D5F" w:rsidRDefault="00A77CC6" w:rsidP="00A77CC6">
      <w:pPr>
        <w:pStyle w:val="ConsNonformat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 xml:space="preserve">6. </w:t>
      </w:r>
      <w:proofErr w:type="gramStart"/>
      <w:r w:rsidRPr="00827D5F">
        <w:rPr>
          <w:rFonts w:ascii="Times New Roman" w:hAnsi="Times New Roman"/>
          <w:sz w:val="24"/>
          <w:szCs w:val="24"/>
        </w:rPr>
        <w:t>Заявитель осведомлен о техническом состоянии предмета аренды и согласен с тем, что организатор аукциона не несёт ответственности за ущерб, который может быть причинен Заявителю отменой аукциона (независимо от времени до начала проведения аукциона), а также приостановлением организации и проведения аукциона в случае, если данные действия предусмотрены федеральным законодательством и иными нормативными правовыми актами.</w:t>
      </w:r>
      <w:proofErr w:type="gramEnd"/>
    </w:p>
    <w:p w:rsidR="00A77CC6" w:rsidRPr="00827D5F" w:rsidRDefault="00A77CC6" w:rsidP="00A77CC6">
      <w:pPr>
        <w:pStyle w:val="ConsNonformat"/>
        <w:widowControl/>
        <w:numPr>
          <w:ilvl w:val="0"/>
          <w:numId w:val="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lastRenderedPageBreak/>
        <w:t xml:space="preserve"> Заявитель осведомлен о порядке и сроках отзыва настоящей заявки, а также о праве организатора аукциона отказаться от проведения аукциона не </w:t>
      </w:r>
      <w:proofErr w:type="gramStart"/>
      <w:r w:rsidRPr="00827D5F">
        <w:rPr>
          <w:rFonts w:ascii="Times New Roman" w:hAnsi="Times New Roman"/>
          <w:sz w:val="24"/>
          <w:szCs w:val="24"/>
        </w:rPr>
        <w:t>позднее</w:t>
      </w:r>
      <w:proofErr w:type="gramEnd"/>
      <w:r w:rsidRPr="00827D5F">
        <w:rPr>
          <w:rFonts w:ascii="Times New Roman" w:hAnsi="Times New Roman"/>
          <w:sz w:val="24"/>
          <w:szCs w:val="24"/>
        </w:rPr>
        <w:t xml:space="preserve"> чем за пять дней до даты окончания срока подачи заявок на участие в аукционе.</w:t>
      </w:r>
    </w:p>
    <w:p w:rsidR="00A77CC6" w:rsidRPr="00827D5F" w:rsidRDefault="00A77CC6" w:rsidP="00A77CC6">
      <w:pPr>
        <w:pStyle w:val="ConsNonformat"/>
        <w:widowControl/>
        <w:numPr>
          <w:ilvl w:val="0"/>
          <w:numId w:val="7"/>
        </w:numPr>
        <w:snapToGri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 xml:space="preserve">Сведения о месте нахождения, почтовый адрес </w:t>
      </w:r>
      <w:r w:rsidRPr="00827D5F">
        <w:rPr>
          <w:rFonts w:ascii="Times New Roman" w:hAnsi="Times New Roman"/>
          <w:b/>
          <w:i/>
          <w:sz w:val="24"/>
          <w:szCs w:val="24"/>
        </w:rPr>
        <w:t>(для юридического лица)</w:t>
      </w:r>
      <w:r w:rsidRPr="00827D5F">
        <w:rPr>
          <w:rFonts w:ascii="Times New Roman" w:hAnsi="Times New Roman"/>
          <w:i/>
          <w:sz w:val="24"/>
          <w:szCs w:val="24"/>
        </w:rPr>
        <w:t>;</w:t>
      </w:r>
      <w:r w:rsidRPr="00827D5F">
        <w:rPr>
          <w:rFonts w:ascii="Times New Roman" w:hAnsi="Times New Roman"/>
          <w:sz w:val="24"/>
          <w:szCs w:val="24"/>
        </w:rPr>
        <w:t xml:space="preserve"> паспортные данные, сведения о месте жительства </w:t>
      </w:r>
      <w:r w:rsidRPr="00827D5F">
        <w:rPr>
          <w:rFonts w:ascii="Times New Roman" w:hAnsi="Times New Roman"/>
          <w:b/>
          <w:i/>
          <w:sz w:val="24"/>
          <w:szCs w:val="24"/>
        </w:rPr>
        <w:t>(для физического лица)</w:t>
      </w:r>
      <w:r w:rsidRPr="00827D5F">
        <w:rPr>
          <w:rFonts w:ascii="Times New Roman" w:hAnsi="Times New Roman"/>
          <w:b/>
          <w:sz w:val="24"/>
          <w:szCs w:val="24"/>
        </w:rPr>
        <w:t>;</w:t>
      </w:r>
      <w:r w:rsidRPr="00827D5F">
        <w:rPr>
          <w:rFonts w:ascii="Times New Roman" w:hAnsi="Times New Roman"/>
          <w:sz w:val="24"/>
          <w:szCs w:val="24"/>
        </w:rPr>
        <w:t xml:space="preserve"> банковские реквизиты; номер контактного телефона: ___________________________________________________________________________</w:t>
      </w:r>
    </w:p>
    <w:p w:rsidR="00A77CC6" w:rsidRPr="00827D5F" w:rsidRDefault="00A77CC6" w:rsidP="00A77CC6">
      <w:pPr>
        <w:pStyle w:val="ConsNonformat"/>
        <w:widowControl/>
        <w:snapToGrid w:val="0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A77CC6" w:rsidRPr="00827D5F" w:rsidRDefault="00A77CC6" w:rsidP="00A77CC6">
      <w:pPr>
        <w:pStyle w:val="ConsNonformat"/>
        <w:widowControl/>
        <w:snapToGrid w:val="0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A77CC6" w:rsidRPr="00827D5F" w:rsidRDefault="00A77CC6" w:rsidP="00A77CC6">
      <w:pPr>
        <w:pStyle w:val="ConsNonformat"/>
        <w:widowControl/>
        <w:snapToGrid w:val="0"/>
        <w:jc w:val="both"/>
        <w:rPr>
          <w:rFonts w:ascii="Times New Roman" w:hAnsi="Times New Roman"/>
          <w:sz w:val="24"/>
          <w:szCs w:val="24"/>
        </w:rPr>
      </w:pPr>
      <w:r w:rsidRPr="00827D5F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A77CC6" w:rsidRPr="00827D5F" w:rsidRDefault="00A77CC6" w:rsidP="00A77CC6">
      <w:pPr>
        <w:pStyle w:val="ConsNonformat"/>
        <w:widowControl/>
        <w:snapToGrid w:val="0"/>
        <w:jc w:val="both"/>
        <w:rPr>
          <w:rFonts w:ascii="Times New Roman" w:hAnsi="Times New Roman"/>
          <w:sz w:val="24"/>
          <w:szCs w:val="24"/>
        </w:rPr>
      </w:pPr>
    </w:p>
    <w:p w:rsidR="00A77CC6" w:rsidRPr="00827D5F" w:rsidRDefault="00A77CC6" w:rsidP="00A77CC6">
      <w:pPr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Заявитель  (его уполномоченное лицо):</w:t>
      </w:r>
    </w:p>
    <w:p w:rsidR="00A77CC6" w:rsidRPr="00827D5F" w:rsidRDefault="00A77CC6" w:rsidP="00A77CC6">
      <w:pPr>
        <w:rPr>
          <w:rFonts w:ascii="Times New Roman" w:hAnsi="Times New Roman"/>
          <w:sz w:val="24"/>
        </w:rPr>
      </w:pPr>
    </w:p>
    <w:p w:rsidR="00A77CC6" w:rsidRPr="00827D5F" w:rsidRDefault="00A77CC6" w:rsidP="00A77CC6">
      <w:pPr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 xml:space="preserve">_______________________                              _______________________                                                                                                                                            </w:t>
      </w:r>
    </w:p>
    <w:p w:rsidR="00A77CC6" w:rsidRPr="00827D5F" w:rsidRDefault="00A77CC6" w:rsidP="00A77CC6">
      <w:pPr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 xml:space="preserve">               (подпись)                                                                   (Ф.И.О.)</w:t>
      </w:r>
    </w:p>
    <w:p w:rsidR="00A77CC6" w:rsidRPr="00827D5F" w:rsidRDefault="00A77CC6" w:rsidP="00A77CC6">
      <w:pPr>
        <w:pStyle w:val="3"/>
        <w:tabs>
          <w:tab w:val="clear" w:pos="360"/>
          <w:tab w:val="left" w:pos="708"/>
        </w:tabs>
        <w:ind w:left="0"/>
        <w:jc w:val="left"/>
        <w:rPr>
          <w:szCs w:val="24"/>
        </w:rPr>
      </w:pPr>
      <w:r w:rsidRPr="00827D5F">
        <w:rPr>
          <w:szCs w:val="24"/>
        </w:rPr>
        <w:t>м.п.</w:t>
      </w:r>
    </w:p>
    <w:p w:rsidR="00A77CC6" w:rsidRPr="00827D5F" w:rsidRDefault="00A77CC6" w:rsidP="00A77CC6">
      <w:pPr>
        <w:pStyle w:val="3"/>
        <w:tabs>
          <w:tab w:val="clear" w:pos="360"/>
          <w:tab w:val="left" w:pos="708"/>
        </w:tabs>
        <w:ind w:left="0"/>
        <w:jc w:val="left"/>
        <w:rPr>
          <w:szCs w:val="24"/>
        </w:rPr>
      </w:pPr>
    </w:p>
    <w:p w:rsidR="00A77CC6" w:rsidRPr="00827D5F" w:rsidRDefault="00A77CC6" w:rsidP="00A77CC6">
      <w:pPr>
        <w:tabs>
          <w:tab w:val="left" w:pos="6645"/>
        </w:tabs>
        <w:jc w:val="right"/>
        <w:rPr>
          <w:rFonts w:ascii="Times New Roman" w:hAnsi="Times New Roman"/>
          <w:sz w:val="24"/>
        </w:rPr>
      </w:pPr>
    </w:p>
    <w:p w:rsidR="00A77CC6" w:rsidRPr="00827D5F" w:rsidRDefault="00A77CC6" w:rsidP="00A77CC6">
      <w:pPr>
        <w:tabs>
          <w:tab w:val="left" w:pos="6645"/>
        </w:tabs>
        <w:jc w:val="right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Заявка принята  «____»_____________202</w:t>
      </w:r>
      <w:r>
        <w:rPr>
          <w:rFonts w:ascii="Times New Roman" w:hAnsi="Times New Roman"/>
          <w:sz w:val="24"/>
        </w:rPr>
        <w:t>2</w:t>
      </w:r>
      <w:r w:rsidRPr="00827D5F">
        <w:rPr>
          <w:rFonts w:ascii="Times New Roman" w:hAnsi="Times New Roman"/>
          <w:sz w:val="24"/>
        </w:rPr>
        <w:t xml:space="preserve">г.  в </w:t>
      </w:r>
      <w:proofErr w:type="spellStart"/>
      <w:r w:rsidRPr="00827D5F">
        <w:rPr>
          <w:rFonts w:ascii="Times New Roman" w:hAnsi="Times New Roman"/>
          <w:sz w:val="24"/>
        </w:rPr>
        <w:t>_____ч._____мин</w:t>
      </w:r>
      <w:proofErr w:type="spellEnd"/>
      <w:r w:rsidRPr="00827D5F">
        <w:rPr>
          <w:rFonts w:ascii="Times New Roman" w:hAnsi="Times New Roman"/>
          <w:sz w:val="24"/>
        </w:rPr>
        <w:t xml:space="preserve">. </w:t>
      </w:r>
      <w:proofErr w:type="gramStart"/>
      <w:r w:rsidRPr="00827D5F">
        <w:rPr>
          <w:rFonts w:ascii="Times New Roman" w:hAnsi="Times New Roman"/>
          <w:sz w:val="24"/>
        </w:rPr>
        <w:t>за</w:t>
      </w:r>
      <w:proofErr w:type="gramEnd"/>
      <w:r w:rsidRPr="00827D5F">
        <w:rPr>
          <w:rFonts w:ascii="Times New Roman" w:hAnsi="Times New Roman"/>
          <w:sz w:val="24"/>
        </w:rPr>
        <w:t xml:space="preserve"> №______  ____________</w:t>
      </w:r>
    </w:p>
    <w:p w:rsidR="00A77CC6" w:rsidRPr="00827D5F" w:rsidRDefault="00A77CC6" w:rsidP="00A77CC6">
      <w:pPr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 xml:space="preserve"> </w:t>
      </w:r>
      <w:proofErr w:type="gramStart"/>
      <w:r w:rsidRPr="00827D5F">
        <w:rPr>
          <w:rFonts w:ascii="Times New Roman" w:hAnsi="Times New Roman"/>
          <w:sz w:val="24"/>
        </w:rPr>
        <w:t>(подпись</w:t>
      </w:r>
      <w:proofErr w:type="gramEnd"/>
    </w:p>
    <w:p w:rsidR="00A77CC6" w:rsidRPr="00827D5F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jc w:val="both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2) Проект Договора аренды земельного участка</w:t>
      </w:r>
    </w:p>
    <w:p w:rsidR="00A77CC6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Default="00A77CC6" w:rsidP="00A77CC6">
      <w:pPr>
        <w:jc w:val="both"/>
        <w:rPr>
          <w:rFonts w:ascii="Times New Roman" w:eastAsia="Times New Roman" w:hAnsi="Times New Roman"/>
          <w:b/>
          <w:sz w:val="24"/>
          <w:lang w:eastAsia="ar-SA"/>
        </w:rPr>
      </w:pP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b/>
          <w:sz w:val="24"/>
          <w:lang w:eastAsia="ar-SA"/>
        </w:rPr>
      </w:pPr>
    </w:p>
    <w:p w:rsidR="00A77CC6" w:rsidRPr="00827D5F" w:rsidRDefault="00A77CC6" w:rsidP="00A77CC6">
      <w:pPr>
        <w:jc w:val="center"/>
        <w:rPr>
          <w:rFonts w:ascii="Times New Roman" w:eastAsia="Times New Roman" w:hAnsi="Times New Roman"/>
          <w:b/>
          <w:sz w:val="24"/>
          <w:lang w:eastAsia="ar-SA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lastRenderedPageBreak/>
        <w:t xml:space="preserve"> ДОГОВОР </w:t>
      </w:r>
    </w:p>
    <w:p w:rsidR="00A77CC6" w:rsidRPr="00827D5F" w:rsidRDefault="00A77CC6" w:rsidP="00A77CC6">
      <w:pPr>
        <w:jc w:val="center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АРЕНДЫ ЗЕМЕЛЬНОГО УЧАСТКА</w:t>
      </w:r>
    </w:p>
    <w:p w:rsidR="00A77CC6" w:rsidRPr="00827D5F" w:rsidRDefault="00A77CC6" w:rsidP="00A77CC6">
      <w:pPr>
        <w:jc w:val="center"/>
        <w:rPr>
          <w:rFonts w:ascii="Times New Roman" w:eastAsia="Times New Roman" w:hAnsi="Times New Roman"/>
          <w:sz w:val="24"/>
          <w:lang w:eastAsia="ar-SA"/>
        </w:rPr>
      </w:pP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</w:t>
      </w:r>
      <w:proofErr w:type="spellStart"/>
      <w:r w:rsidRPr="00827D5F">
        <w:rPr>
          <w:rFonts w:ascii="Times New Roman" w:eastAsia="Times New Roman" w:hAnsi="Times New Roman"/>
          <w:sz w:val="24"/>
          <w:lang w:eastAsia="ar-SA"/>
        </w:rPr>
        <w:t>__</w:t>
      </w:r>
      <w:r w:rsidRPr="002D1C14">
        <w:rPr>
          <w:rFonts w:ascii="Times New Roman" w:eastAsia="Times New Roman" w:hAnsi="Times New Roman"/>
          <w:b/>
          <w:color w:val="FF0000"/>
          <w:sz w:val="24"/>
          <w:u w:val="single"/>
          <w:lang w:eastAsia="ar-SA"/>
        </w:rPr>
        <w:t>с</w:t>
      </w:r>
      <w:proofErr w:type="spellEnd"/>
      <w:r w:rsidRPr="002D1C14">
        <w:rPr>
          <w:rFonts w:ascii="Times New Roman" w:eastAsia="Times New Roman" w:hAnsi="Times New Roman"/>
          <w:b/>
          <w:color w:val="FF0000"/>
          <w:sz w:val="24"/>
          <w:u w:val="single"/>
          <w:lang w:eastAsia="ar-SA"/>
        </w:rPr>
        <w:t xml:space="preserve">. </w:t>
      </w:r>
      <w:r>
        <w:rPr>
          <w:rFonts w:ascii="Times New Roman" w:eastAsia="Times New Roman" w:hAnsi="Times New Roman"/>
          <w:b/>
          <w:color w:val="FF0000"/>
          <w:sz w:val="24"/>
          <w:u w:val="single"/>
          <w:lang w:eastAsia="ar-SA"/>
        </w:rPr>
        <w:t>Харлово</w:t>
      </w:r>
      <w:r w:rsidRPr="00827D5F">
        <w:rPr>
          <w:rFonts w:ascii="Times New Roman" w:eastAsia="Times New Roman" w:hAnsi="Times New Roman"/>
          <w:sz w:val="24"/>
          <w:lang w:eastAsia="ar-SA"/>
        </w:rPr>
        <w:tab/>
      </w:r>
      <w:r w:rsidRPr="00827D5F">
        <w:rPr>
          <w:rFonts w:ascii="Times New Roman" w:eastAsia="Times New Roman" w:hAnsi="Times New Roman"/>
          <w:sz w:val="24"/>
          <w:lang w:eastAsia="ar-SA"/>
        </w:rPr>
        <w:tab/>
        <w:t xml:space="preserve">                    </w:t>
      </w:r>
      <w:r w:rsidRPr="00827D5F">
        <w:rPr>
          <w:rFonts w:ascii="Times New Roman" w:eastAsia="Times New Roman" w:hAnsi="Times New Roman"/>
          <w:sz w:val="24"/>
          <w:lang w:eastAsia="ar-SA"/>
        </w:rPr>
        <w:tab/>
      </w:r>
      <w:r w:rsidRPr="00827D5F">
        <w:rPr>
          <w:rFonts w:ascii="Times New Roman" w:eastAsia="Times New Roman" w:hAnsi="Times New Roman"/>
          <w:sz w:val="24"/>
          <w:lang w:eastAsia="ar-SA"/>
        </w:rPr>
        <w:tab/>
        <w:t xml:space="preserve">  ________________ 20</w:t>
      </w:r>
      <w:r>
        <w:rPr>
          <w:rFonts w:ascii="Times New Roman" w:eastAsia="Times New Roman" w:hAnsi="Times New Roman"/>
          <w:sz w:val="24"/>
          <w:lang w:eastAsia="ar-SA"/>
        </w:rPr>
        <w:t>22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 г.</w:t>
      </w:r>
    </w:p>
    <w:p w:rsidR="00A77CC6" w:rsidRPr="00827D5F" w:rsidRDefault="00A77CC6" w:rsidP="00A77CC6">
      <w:pPr>
        <w:jc w:val="both"/>
        <w:rPr>
          <w:rFonts w:ascii="Times New Roman" w:hAnsi="Times New Roman"/>
          <w:sz w:val="24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   (населенный пункт)</w:t>
      </w:r>
    </w:p>
    <w:p w:rsidR="00A77CC6" w:rsidRPr="00827D5F" w:rsidRDefault="00A77CC6" w:rsidP="00A77CC6">
      <w:pPr>
        <w:jc w:val="both"/>
        <w:rPr>
          <w:rFonts w:ascii="Times New Roman" w:hAnsi="Times New Roman"/>
          <w:sz w:val="24"/>
        </w:rPr>
      </w:pP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 </w:t>
      </w:r>
      <w:proofErr w:type="spellStart"/>
      <w:r w:rsidRPr="00827D5F">
        <w:rPr>
          <w:rFonts w:ascii="Times New Roman" w:eastAsia="Times New Roman" w:hAnsi="Times New Roman"/>
          <w:sz w:val="24"/>
          <w:lang w:eastAsia="ar-SA"/>
        </w:rPr>
        <w:t>__</w:t>
      </w:r>
      <w:r w:rsidRPr="002D1C14">
        <w:rPr>
          <w:rFonts w:ascii="Times New Roman" w:eastAsia="Times New Roman" w:hAnsi="Times New Roman"/>
          <w:b/>
          <w:color w:val="FF0000"/>
          <w:sz w:val="24"/>
          <w:u w:val="single"/>
          <w:lang w:eastAsia="ar-SA"/>
        </w:rPr>
        <w:t>Администрация</w:t>
      </w:r>
      <w:proofErr w:type="spellEnd"/>
      <w:r w:rsidRPr="002D1C14">
        <w:rPr>
          <w:rFonts w:ascii="Times New Roman" w:eastAsia="Times New Roman" w:hAnsi="Times New Roman"/>
          <w:b/>
          <w:color w:val="FF0000"/>
          <w:sz w:val="24"/>
          <w:u w:val="single"/>
          <w:lang w:eastAsia="ar-SA"/>
        </w:rPr>
        <w:t xml:space="preserve">  </w:t>
      </w:r>
      <w:r>
        <w:rPr>
          <w:rFonts w:ascii="Times New Roman" w:eastAsia="Times New Roman" w:hAnsi="Times New Roman"/>
          <w:b/>
          <w:color w:val="FF0000"/>
          <w:sz w:val="24"/>
          <w:u w:val="single"/>
          <w:lang w:eastAsia="ar-SA"/>
        </w:rPr>
        <w:t xml:space="preserve">Харловского сельсовета </w:t>
      </w:r>
      <w:r w:rsidRPr="002D1C14">
        <w:rPr>
          <w:rFonts w:ascii="Times New Roman" w:eastAsia="Times New Roman" w:hAnsi="Times New Roman"/>
          <w:b/>
          <w:color w:val="FF0000"/>
          <w:sz w:val="24"/>
          <w:u w:val="single"/>
          <w:lang w:eastAsia="ar-SA"/>
        </w:rPr>
        <w:t xml:space="preserve">Краснощёковского района Алтайского края, </w:t>
      </w:r>
      <w:r w:rsidRPr="002D1C14">
        <w:rPr>
          <w:rFonts w:ascii="Times New Roman" w:eastAsia="Times New Roman" w:hAnsi="Times New Roman"/>
          <w:color w:val="FF0000"/>
          <w:sz w:val="24"/>
          <w:lang w:eastAsia="ar-SA"/>
        </w:rPr>
        <w:t xml:space="preserve">именуемая в дальнейшем «Арендодатель», в лице </w:t>
      </w:r>
      <w:proofErr w:type="spellStart"/>
      <w:r w:rsidRPr="002D1C14">
        <w:rPr>
          <w:rFonts w:ascii="Times New Roman" w:eastAsia="Times New Roman" w:hAnsi="Times New Roman"/>
          <w:b/>
          <w:bCs/>
          <w:color w:val="FF0000"/>
          <w:sz w:val="24"/>
          <w:u w:val="single"/>
          <w:lang w:eastAsia="ar-SA"/>
        </w:rPr>
        <w:t>_</w:t>
      </w:r>
      <w:r>
        <w:rPr>
          <w:rFonts w:ascii="Times New Roman" w:eastAsia="Times New Roman" w:hAnsi="Times New Roman"/>
          <w:b/>
          <w:bCs/>
          <w:color w:val="FF0000"/>
          <w:sz w:val="24"/>
          <w:u w:val="single"/>
          <w:lang w:eastAsia="ar-SA"/>
        </w:rPr>
        <w:t>и.о</w:t>
      </w:r>
      <w:proofErr w:type="gramStart"/>
      <w:r>
        <w:rPr>
          <w:rFonts w:ascii="Times New Roman" w:eastAsia="Times New Roman" w:hAnsi="Times New Roman"/>
          <w:b/>
          <w:bCs/>
          <w:color w:val="FF0000"/>
          <w:sz w:val="24"/>
          <w:u w:val="single"/>
          <w:lang w:eastAsia="ar-SA"/>
        </w:rPr>
        <w:t>.</w:t>
      </w:r>
      <w:r w:rsidRPr="002D1C14">
        <w:rPr>
          <w:rFonts w:ascii="Times New Roman" w:eastAsia="Times New Roman" w:hAnsi="Times New Roman"/>
          <w:b/>
          <w:bCs/>
          <w:color w:val="FF0000"/>
          <w:sz w:val="24"/>
          <w:u w:val="single"/>
          <w:lang w:eastAsia="ar-SA"/>
        </w:rPr>
        <w:t>г</w:t>
      </w:r>
      <w:proofErr w:type="gramEnd"/>
      <w:r w:rsidRPr="002D1C14">
        <w:rPr>
          <w:rFonts w:ascii="Times New Roman" w:eastAsia="Times New Roman" w:hAnsi="Times New Roman"/>
          <w:b/>
          <w:bCs/>
          <w:color w:val="FF0000"/>
          <w:sz w:val="24"/>
          <w:u w:val="single"/>
          <w:lang w:eastAsia="ar-SA"/>
        </w:rPr>
        <w:t>лавы</w:t>
      </w:r>
      <w:proofErr w:type="spellEnd"/>
      <w:r w:rsidRPr="002D1C14">
        <w:rPr>
          <w:rFonts w:ascii="Times New Roman" w:eastAsia="Times New Roman" w:hAnsi="Times New Roman"/>
          <w:b/>
          <w:bCs/>
          <w:color w:val="FF0000"/>
          <w:sz w:val="24"/>
          <w:u w:val="single"/>
          <w:lang w:eastAsia="ar-SA"/>
        </w:rPr>
        <w:t xml:space="preserve"> </w:t>
      </w:r>
      <w:r>
        <w:rPr>
          <w:rFonts w:ascii="Times New Roman" w:eastAsia="Times New Roman" w:hAnsi="Times New Roman"/>
          <w:b/>
          <w:bCs/>
          <w:color w:val="FF0000"/>
          <w:sz w:val="24"/>
          <w:u w:val="single"/>
          <w:lang w:eastAsia="ar-SA"/>
        </w:rPr>
        <w:t>Администрации Харловского сельсовета Мальцевой Марии Алексеевны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, действующего на основании </w:t>
      </w:r>
      <w:proofErr w:type="spellStart"/>
      <w:r w:rsidRPr="00827D5F">
        <w:rPr>
          <w:rFonts w:ascii="Times New Roman" w:eastAsia="Times New Roman" w:hAnsi="Times New Roman"/>
          <w:sz w:val="24"/>
          <w:lang w:eastAsia="ar-SA"/>
        </w:rPr>
        <w:t>___</w:t>
      </w:r>
      <w:r w:rsidRPr="00827D5F">
        <w:rPr>
          <w:rFonts w:ascii="Times New Roman" w:eastAsia="Times New Roman" w:hAnsi="Times New Roman"/>
          <w:b/>
          <w:sz w:val="24"/>
          <w:u w:val="single"/>
          <w:lang w:eastAsia="ar-SA"/>
        </w:rPr>
        <w:t>Устава</w:t>
      </w:r>
      <w:proofErr w:type="spellEnd"/>
      <w:r w:rsidRPr="00827D5F">
        <w:rPr>
          <w:rFonts w:ascii="Times New Roman" w:eastAsia="Times New Roman" w:hAnsi="Times New Roman"/>
          <w:b/>
          <w:sz w:val="24"/>
          <w:u w:val="single"/>
          <w:lang w:eastAsia="ar-SA"/>
        </w:rPr>
        <w:t xml:space="preserve">       </w:t>
      </w:r>
      <w:proofErr w:type="spellStart"/>
      <w:r w:rsidRPr="00827D5F">
        <w:rPr>
          <w:rFonts w:ascii="Times New Roman" w:eastAsia="Times New Roman" w:hAnsi="Times New Roman"/>
          <w:sz w:val="24"/>
          <w:lang w:eastAsia="ar-SA"/>
        </w:rPr>
        <w:t>___,с</w:t>
      </w:r>
      <w:proofErr w:type="spellEnd"/>
      <w:r w:rsidRPr="00827D5F">
        <w:rPr>
          <w:rFonts w:ascii="Times New Roman" w:eastAsia="Times New Roman" w:hAnsi="Times New Roman"/>
          <w:sz w:val="24"/>
          <w:lang w:eastAsia="ar-SA"/>
        </w:rPr>
        <w:t xml:space="preserve"> одной стороны, и</w:t>
      </w:r>
      <w:r w:rsidRPr="00827D5F">
        <w:rPr>
          <w:rFonts w:ascii="Times New Roman" w:eastAsia="Times New Roman" w:hAnsi="Times New Roman"/>
          <w:b/>
          <w:bCs/>
          <w:sz w:val="24"/>
          <w:u w:val="single"/>
          <w:lang w:eastAsia="ar-SA"/>
        </w:rPr>
        <w:t xml:space="preserve"> _ ___________ </w:t>
      </w:r>
      <w:r w:rsidRPr="00827D5F">
        <w:rPr>
          <w:rFonts w:ascii="Times New Roman" w:eastAsia="Times New Roman" w:hAnsi="Times New Roman"/>
          <w:sz w:val="24"/>
          <w:lang w:eastAsia="ar-SA"/>
        </w:rPr>
        <w:t>именуемый в дальнейшем «Арендатор», в лице</w:t>
      </w:r>
      <w:r w:rsidRPr="00827D5F">
        <w:rPr>
          <w:rFonts w:ascii="Times New Roman" w:eastAsia="Times New Roman" w:hAnsi="Times New Roman"/>
          <w:b/>
          <w:bCs/>
          <w:sz w:val="24"/>
          <w:u w:val="single"/>
          <w:lang w:eastAsia="ar-SA"/>
        </w:rPr>
        <w:t xml:space="preserve">   __________________________________________________________________ </w:t>
      </w:r>
      <w:r w:rsidRPr="00827D5F">
        <w:rPr>
          <w:rFonts w:ascii="Times New Roman" w:eastAsia="Times New Roman" w:hAnsi="Times New Roman"/>
          <w:sz w:val="24"/>
          <w:lang w:eastAsia="ar-SA"/>
        </w:rPr>
        <w:t>, с другой стороны, заключили  настоящий  Договор  на основании протокола аукциона по продажи права на заключение договора аренды земельного участка от _______________ о нижеследующем: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</w:p>
    <w:p w:rsidR="00A77CC6" w:rsidRPr="00827D5F" w:rsidRDefault="00A77CC6" w:rsidP="00A77CC6">
      <w:pPr>
        <w:jc w:val="center"/>
        <w:rPr>
          <w:rFonts w:ascii="Times New Roman" w:eastAsia="Times New Roman" w:hAnsi="Times New Roman"/>
          <w:b/>
          <w:sz w:val="24"/>
          <w:lang w:eastAsia="ar-SA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1. ПРЕДМЕТ ДОГОВОРА И ЦЕЛЕВОЕ ИСПОЛЬЗОВАНИЕ</w:t>
      </w:r>
    </w:p>
    <w:p w:rsidR="00A77CC6" w:rsidRPr="00827D5F" w:rsidRDefault="00A77CC6" w:rsidP="00A77CC6">
      <w:pPr>
        <w:jc w:val="center"/>
        <w:rPr>
          <w:rFonts w:ascii="Times New Roman" w:hAnsi="Times New Roman"/>
          <w:sz w:val="24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ЗЕМЕЛЬНОГО УЧАСТКА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hAnsi="Times New Roman"/>
          <w:sz w:val="24"/>
        </w:rPr>
        <w:t xml:space="preserve">            1.1 Арендодатель передает, а Арендатор принимает  в пользование  на возмездном условии  земельный участок категории земель сельскохозяйственного назначения имеющий кадастровый номер ___</w:t>
      </w:r>
      <w:r>
        <w:rPr>
          <w:rFonts w:ascii="Times New Roman" w:eastAsia="Times New Roman" w:hAnsi="Times New Roman"/>
          <w:sz w:val="24"/>
          <w:lang w:eastAsia="ar-SA"/>
        </w:rPr>
        <w:t>22:21:010007:1109</w:t>
      </w:r>
      <w:r w:rsidRPr="00827D5F">
        <w:rPr>
          <w:rFonts w:ascii="Times New Roman" w:hAnsi="Times New Roman"/>
          <w:sz w:val="24"/>
        </w:rPr>
        <w:t>____________, площадью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  <w:lang w:eastAsia="ar-SA"/>
        </w:rPr>
        <w:t>2790677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 кв.м</w:t>
      </w:r>
      <w:proofErr w:type="gramStart"/>
      <w:r w:rsidRPr="00827D5F">
        <w:rPr>
          <w:rFonts w:ascii="Times New Roman" w:hAnsi="Times New Roman"/>
          <w:sz w:val="24"/>
        </w:rPr>
        <w:t xml:space="preserve"> .</w:t>
      </w:r>
      <w:proofErr w:type="gramEnd"/>
      <w:r w:rsidRPr="00827D5F">
        <w:rPr>
          <w:rFonts w:ascii="Times New Roman" w:hAnsi="Times New Roman"/>
          <w:sz w:val="24"/>
        </w:rPr>
        <w:t>,  расположенный по адресу: _</w:t>
      </w:r>
      <w:r w:rsidRPr="007565D6">
        <w:rPr>
          <w:rFonts w:ascii="Times New Roman" w:eastAsia="Times New Roman" w:hAnsi="Times New Roman"/>
          <w:sz w:val="24"/>
          <w:lang w:eastAsia="ar-SA"/>
        </w:rPr>
        <w:t xml:space="preserve"> 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Алтайский край, Краснощёковский район, </w:t>
      </w:r>
      <w:r>
        <w:rPr>
          <w:rFonts w:ascii="Times New Roman" w:eastAsia="Times New Roman" w:hAnsi="Times New Roman"/>
          <w:sz w:val="24"/>
          <w:lang w:eastAsia="ar-SA"/>
        </w:rPr>
        <w:t xml:space="preserve">с.Харлово </w:t>
      </w:r>
      <w:r w:rsidRPr="00827D5F">
        <w:rPr>
          <w:rFonts w:ascii="Times New Roman" w:eastAsia="Times New Roman" w:hAnsi="Times New Roman"/>
          <w:sz w:val="24"/>
          <w:lang w:eastAsia="ar-SA"/>
        </w:rPr>
        <w:t>примерн</w:t>
      </w:r>
      <w:r>
        <w:rPr>
          <w:rFonts w:ascii="Times New Roman" w:eastAsia="Times New Roman" w:hAnsi="Times New Roman"/>
          <w:sz w:val="24"/>
          <w:lang w:eastAsia="ar-SA"/>
        </w:rPr>
        <w:t>о в 15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 км по направлению на </w:t>
      </w:r>
      <w:r>
        <w:rPr>
          <w:rFonts w:ascii="Times New Roman" w:eastAsia="Times New Roman" w:hAnsi="Times New Roman"/>
          <w:sz w:val="24"/>
          <w:lang w:eastAsia="ar-SA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lang w:eastAsia="ar-SA"/>
        </w:rPr>
        <w:t>северо</w:t>
      </w:r>
      <w:proofErr w:type="spellEnd"/>
      <w:r>
        <w:rPr>
          <w:rFonts w:ascii="Times New Roman" w:eastAsia="Times New Roman" w:hAnsi="Times New Roman"/>
          <w:sz w:val="24"/>
          <w:lang w:eastAsia="ar-SA"/>
        </w:rPr>
        <w:t xml:space="preserve"> – </w:t>
      </w:r>
      <w:r w:rsidRPr="00827D5F">
        <w:rPr>
          <w:rFonts w:ascii="Times New Roman" w:eastAsia="Times New Roman" w:hAnsi="Times New Roman"/>
          <w:sz w:val="24"/>
          <w:lang w:eastAsia="ar-SA"/>
        </w:rPr>
        <w:t>восток</w:t>
      </w:r>
      <w:proofErr w:type="gramEnd"/>
      <w:r>
        <w:rPr>
          <w:rFonts w:ascii="Times New Roman" w:eastAsia="Times New Roman" w:hAnsi="Times New Roman"/>
          <w:sz w:val="24"/>
          <w:lang w:eastAsia="ar-SA"/>
        </w:rPr>
        <w:t xml:space="preserve">  от  с  Харлово </w:t>
      </w:r>
    </w:p>
    <w:p w:rsidR="00A77CC6" w:rsidRPr="00827D5F" w:rsidRDefault="00A77CC6" w:rsidP="00A77CC6">
      <w:pPr>
        <w:pStyle w:val="a3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hAnsi="Times New Roman"/>
          <w:sz w:val="24"/>
        </w:rPr>
        <w:t>___________________________.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1.2.Участок предо</w:t>
      </w:r>
      <w:r>
        <w:rPr>
          <w:rFonts w:ascii="Times New Roman" w:eastAsia="Times New Roman" w:hAnsi="Times New Roman"/>
          <w:sz w:val="24"/>
          <w:lang w:eastAsia="ar-SA"/>
        </w:rPr>
        <w:t>ставляется для следующих  целей</w:t>
      </w:r>
      <w:r w:rsidRPr="00827D5F">
        <w:rPr>
          <w:rFonts w:ascii="Times New Roman" w:eastAsia="Times New Roman" w:hAnsi="Times New Roman"/>
          <w:sz w:val="24"/>
          <w:lang w:eastAsia="ar-SA"/>
        </w:rPr>
        <w:t>_</w:t>
      </w:r>
      <w:r w:rsidRPr="007565D6">
        <w:rPr>
          <w:rFonts w:ascii="Times New Roman" w:eastAsia="Times New Roman" w:hAnsi="Times New Roman"/>
          <w:sz w:val="24"/>
          <w:lang w:eastAsia="ar-SA"/>
        </w:rPr>
        <w:t xml:space="preserve"> 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разрешенное использование - для сельскохозяйственного </w:t>
      </w:r>
      <w:r>
        <w:rPr>
          <w:rFonts w:ascii="Times New Roman" w:eastAsia="Times New Roman" w:hAnsi="Times New Roman"/>
          <w:sz w:val="24"/>
          <w:lang w:eastAsia="ar-SA"/>
        </w:rPr>
        <w:t xml:space="preserve">   </w:t>
      </w:r>
      <w:r w:rsidRPr="00827D5F">
        <w:rPr>
          <w:rFonts w:ascii="Times New Roman" w:eastAsia="Times New Roman" w:hAnsi="Times New Roman"/>
          <w:sz w:val="24"/>
          <w:lang w:eastAsia="ar-SA"/>
        </w:rPr>
        <w:t>производства.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_</w:t>
      </w:r>
      <w:r>
        <w:rPr>
          <w:rFonts w:ascii="Times New Roman" w:eastAsia="Times New Roman" w:hAnsi="Times New Roman"/>
          <w:sz w:val="24"/>
          <w:lang w:eastAsia="ar-SA"/>
        </w:rPr>
        <w:t xml:space="preserve">      </w:t>
      </w:r>
      <w:r w:rsidRPr="00827D5F">
        <w:rPr>
          <w:rFonts w:ascii="Times New Roman" w:eastAsia="Times New Roman" w:hAnsi="Times New Roman"/>
          <w:sz w:val="24"/>
          <w:lang w:eastAsia="ar-SA"/>
        </w:rPr>
        <w:t>__</w:t>
      </w:r>
    </w:p>
    <w:p w:rsidR="00A77CC6" w:rsidRPr="00827D5F" w:rsidRDefault="00A77CC6" w:rsidP="00A77CC6">
      <w:pPr>
        <w:tabs>
          <w:tab w:val="left" w:pos="-16936"/>
        </w:tabs>
        <w:ind w:left="1080" w:hanging="36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______________________________________________________________</w:t>
      </w:r>
      <w:r w:rsidRPr="00827D5F">
        <w:rPr>
          <w:rFonts w:ascii="Times New Roman" w:eastAsia="Times New Roman" w:hAnsi="Times New Roman"/>
          <w:b/>
          <w:sz w:val="24"/>
          <w:u w:val="single"/>
          <w:lang w:eastAsia="ar-SA"/>
        </w:rPr>
        <w:t xml:space="preserve"> 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b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ab/>
        <w:t>Указанное в настоящем пункте описание цели использования участка является окончательным и именуется в дальнейшем «Разрешенное использование».</w:t>
      </w:r>
    </w:p>
    <w:p w:rsidR="00A77CC6" w:rsidRPr="00827D5F" w:rsidRDefault="00A77CC6" w:rsidP="00A77CC6">
      <w:pPr>
        <w:jc w:val="center"/>
        <w:rPr>
          <w:rFonts w:ascii="Times New Roman" w:eastAsia="Times New Roman" w:hAnsi="Times New Roman"/>
          <w:b/>
          <w:sz w:val="24"/>
          <w:lang w:eastAsia="ar-SA"/>
        </w:rPr>
      </w:pPr>
    </w:p>
    <w:p w:rsidR="00A77CC6" w:rsidRPr="00827D5F" w:rsidRDefault="00A77CC6" w:rsidP="00A77CC6">
      <w:pPr>
        <w:jc w:val="center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b/>
          <w:sz w:val="24"/>
        </w:rPr>
        <w:t>2. СРОК АРЕНДЫ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hAnsi="Times New Roman"/>
          <w:sz w:val="24"/>
        </w:rPr>
        <w:t xml:space="preserve">2.1. Земельный участок считается переданным Арендодателем и принятым Арендатором в аренду на </w:t>
      </w:r>
      <w:r>
        <w:rPr>
          <w:rFonts w:ascii="Times New Roman" w:hAnsi="Times New Roman"/>
          <w:sz w:val="24"/>
        </w:rPr>
        <w:t>49</w:t>
      </w:r>
      <w:r w:rsidRPr="00827D5F">
        <w:rPr>
          <w:rFonts w:ascii="Times New Roman" w:hAnsi="Times New Roman"/>
          <w:sz w:val="24"/>
        </w:rPr>
        <w:t>лет  (с _________</w:t>
      </w:r>
      <w:r w:rsidRPr="002D1C14">
        <w:rPr>
          <w:rFonts w:ascii="Times New Roman" w:hAnsi="Times New Roman"/>
          <w:color w:val="FF0000"/>
          <w:sz w:val="24"/>
        </w:rPr>
        <w:t>202</w:t>
      </w:r>
      <w:r>
        <w:rPr>
          <w:rFonts w:ascii="Times New Roman" w:hAnsi="Times New Roman"/>
          <w:color w:val="FF0000"/>
          <w:sz w:val="24"/>
        </w:rPr>
        <w:t>2</w:t>
      </w:r>
      <w:r w:rsidRPr="00827D5F">
        <w:rPr>
          <w:rFonts w:ascii="Times New Roman" w:hAnsi="Times New Roman"/>
          <w:sz w:val="24"/>
        </w:rPr>
        <w:t xml:space="preserve"> года по ________</w:t>
      </w:r>
      <w:r>
        <w:rPr>
          <w:rFonts w:ascii="Times New Roman" w:hAnsi="Times New Roman"/>
          <w:color w:val="FF0000"/>
          <w:sz w:val="24"/>
        </w:rPr>
        <w:t>2071</w:t>
      </w:r>
      <w:r w:rsidRPr="00827D5F">
        <w:rPr>
          <w:rFonts w:ascii="Times New Roman" w:hAnsi="Times New Roman"/>
          <w:sz w:val="24"/>
        </w:rPr>
        <w:t xml:space="preserve"> года).</w:t>
      </w:r>
    </w:p>
    <w:p w:rsidR="00A77CC6" w:rsidRPr="00827D5F" w:rsidRDefault="00A77CC6" w:rsidP="00A77CC6">
      <w:pPr>
        <w:widowControl w:val="0"/>
        <w:numPr>
          <w:ilvl w:val="1"/>
          <w:numId w:val="4"/>
        </w:numPr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lastRenderedPageBreak/>
        <w:t xml:space="preserve">Стороны установили, что условия заключенного договора применяются к их отношениям, начиная </w:t>
      </w:r>
      <w:proofErr w:type="gramStart"/>
      <w:r w:rsidRPr="00827D5F">
        <w:rPr>
          <w:rFonts w:ascii="Times New Roman" w:eastAsia="Times New Roman" w:hAnsi="Times New Roman"/>
          <w:sz w:val="24"/>
          <w:lang w:eastAsia="ar-SA"/>
        </w:rPr>
        <w:t>с</w:t>
      </w:r>
      <w:proofErr w:type="gramEnd"/>
      <w:r w:rsidRPr="00827D5F">
        <w:rPr>
          <w:rFonts w:ascii="Times New Roman" w:eastAsia="Times New Roman" w:hAnsi="Times New Roman"/>
          <w:sz w:val="24"/>
          <w:lang w:eastAsia="ar-SA"/>
        </w:rPr>
        <w:t xml:space="preserve"> _________________.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</w:p>
    <w:p w:rsidR="00A77CC6" w:rsidRPr="00827D5F" w:rsidRDefault="00A77CC6" w:rsidP="00A77CC6">
      <w:pPr>
        <w:widowControl w:val="0"/>
        <w:numPr>
          <w:ilvl w:val="6"/>
          <w:numId w:val="5"/>
        </w:numPr>
        <w:suppressAutoHyphens/>
        <w:spacing w:after="0" w:line="240" w:lineRule="auto"/>
        <w:jc w:val="center"/>
        <w:rPr>
          <w:rFonts w:ascii="Times New Roman" w:hAnsi="Times New Roman"/>
          <w:sz w:val="24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РАЗМЕР И РАСЧЕТ АРЕНДНОЙ ПЛАТЫ</w:t>
      </w:r>
    </w:p>
    <w:p w:rsidR="00A77CC6" w:rsidRPr="00827D5F" w:rsidRDefault="00A77CC6" w:rsidP="00A77CC6">
      <w:pPr>
        <w:pStyle w:val="a3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hAnsi="Times New Roman"/>
          <w:sz w:val="24"/>
        </w:rPr>
        <w:tab/>
        <w:t xml:space="preserve">3.1.Размер арендной платы за земельный участок определяется в соответствии с протоколом аукциона и </w:t>
      </w:r>
      <w:proofErr w:type="spellStart"/>
      <w:r w:rsidRPr="00827D5F">
        <w:rPr>
          <w:rFonts w:ascii="Times New Roman" w:hAnsi="Times New Roman"/>
          <w:sz w:val="24"/>
        </w:rPr>
        <w:t>составляет___________________руб</w:t>
      </w:r>
      <w:proofErr w:type="spellEnd"/>
      <w:r w:rsidRPr="00827D5F">
        <w:rPr>
          <w:rFonts w:ascii="Times New Roman" w:hAnsi="Times New Roman"/>
          <w:sz w:val="24"/>
        </w:rPr>
        <w:t>.</w:t>
      </w:r>
    </w:p>
    <w:p w:rsidR="00A77CC6" w:rsidRPr="00AB09BA" w:rsidRDefault="00A77CC6" w:rsidP="00A77CC6">
      <w:pPr>
        <w:pStyle w:val="21"/>
        <w:spacing w:after="0" w:line="100" w:lineRule="atLeast"/>
        <w:ind w:left="0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      3.2. Арендная  плата  по    настоящему    договору    вносится Арендатором на расчетный счет  </w:t>
      </w:r>
      <w:r w:rsidRPr="00AB09BA">
        <w:rPr>
          <w:rFonts w:ascii="Times New Roman" w:hAnsi="Times New Roman"/>
          <w:sz w:val="26"/>
          <w:szCs w:val="26"/>
        </w:rPr>
        <w:t xml:space="preserve">УФК по Алтайскому краю </w:t>
      </w:r>
      <w:r>
        <w:rPr>
          <w:rFonts w:ascii="Times New Roman" w:hAnsi="Times New Roman"/>
          <w:sz w:val="26"/>
          <w:szCs w:val="26"/>
        </w:rPr>
        <w:t xml:space="preserve">(Администрация Харловского сельсовета </w:t>
      </w:r>
      <w:r w:rsidRPr="00AB09BA">
        <w:rPr>
          <w:rFonts w:ascii="Times New Roman" w:hAnsi="Times New Roman"/>
          <w:sz w:val="26"/>
          <w:szCs w:val="26"/>
        </w:rPr>
        <w:t>Краснощёковского района</w:t>
      </w:r>
      <w:r>
        <w:rPr>
          <w:rFonts w:ascii="Times New Roman" w:hAnsi="Times New Roman"/>
          <w:sz w:val="26"/>
          <w:szCs w:val="26"/>
        </w:rPr>
        <w:t xml:space="preserve"> Алтайского края </w:t>
      </w:r>
      <w:proofErr w:type="gramStart"/>
      <w:r>
        <w:rPr>
          <w:rFonts w:ascii="Times New Roman" w:hAnsi="Times New Roman"/>
          <w:sz w:val="26"/>
          <w:szCs w:val="26"/>
        </w:rPr>
        <w:t>л</w:t>
      </w:r>
      <w:proofErr w:type="gramEnd"/>
      <w:r>
        <w:rPr>
          <w:rFonts w:ascii="Times New Roman" w:hAnsi="Times New Roman"/>
          <w:sz w:val="26"/>
          <w:szCs w:val="26"/>
        </w:rPr>
        <w:t>/с 04173016330</w:t>
      </w:r>
      <w:r w:rsidRPr="00AB09BA">
        <w:rPr>
          <w:rFonts w:ascii="Times New Roman" w:hAnsi="Times New Roman"/>
          <w:sz w:val="26"/>
          <w:szCs w:val="26"/>
        </w:rPr>
        <w:t>)</w:t>
      </w:r>
    </w:p>
    <w:p w:rsidR="00A77CC6" w:rsidRPr="00AB09BA" w:rsidRDefault="00A77CC6" w:rsidP="00A77CC6">
      <w:pPr>
        <w:pStyle w:val="21"/>
        <w:spacing w:after="0" w:line="100" w:lineRule="atLeast"/>
        <w:ind w:left="0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Банк получателя: отделение Барнаул Банка России//УФК по Алтайскому краю г</w:t>
      </w:r>
      <w:proofErr w:type="gramStart"/>
      <w:r w:rsidRPr="00AB09BA">
        <w:rPr>
          <w:rFonts w:ascii="Times New Roman" w:hAnsi="Times New Roman"/>
          <w:sz w:val="26"/>
          <w:szCs w:val="26"/>
        </w:rPr>
        <w:t>.Б</w:t>
      </w:r>
      <w:proofErr w:type="gramEnd"/>
      <w:r w:rsidRPr="00AB09BA">
        <w:rPr>
          <w:rFonts w:ascii="Times New Roman" w:hAnsi="Times New Roman"/>
          <w:sz w:val="26"/>
          <w:szCs w:val="26"/>
        </w:rPr>
        <w:t>арнаул</w:t>
      </w:r>
    </w:p>
    <w:p w:rsidR="00A77CC6" w:rsidRPr="00AB09BA" w:rsidRDefault="00A77CC6" w:rsidP="00A77CC6">
      <w:pPr>
        <w:pStyle w:val="21"/>
        <w:spacing w:after="0" w:line="100" w:lineRule="atLeast"/>
        <w:ind w:left="0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БИК банка получателя: 010173001</w:t>
      </w:r>
    </w:p>
    <w:p w:rsidR="00A77CC6" w:rsidRPr="00AB09BA" w:rsidRDefault="00A77CC6" w:rsidP="00A77CC6">
      <w:pPr>
        <w:pStyle w:val="21"/>
        <w:spacing w:after="0" w:line="100" w:lineRule="atLeast"/>
        <w:ind w:left="0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Единый казначейский счет: 40102810045370000009</w:t>
      </w:r>
    </w:p>
    <w:p w:rsidR="00A77CC6" w:rsidRPr="00AB09BA" w:rsidRDefault="00A77CC6" w:rsidP="00A77CC6">
      <w:pPr>
        <w:pStyle w:val="21"/>
        <w:spacing w:after="0" w:line="100" w:lineRule="atLeast"/>
        <w:ind w:left="0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Номер счета получателя 03100643000000011700</w:t>
      </w:r>
    </w:p>
    <w:p w:rsidR="00A77CC6" w:rsidRPr="00AB09BA" w:rsidRDefault="00A77CC6" w:rsidP="00A77CC6">
      <w:pPr>
        <w:pStyle w:val="21"/>
        <w:spacing w:after="0" w:line="100" w:lineRule="atLeast"/>
        <w:ind w:left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ИНН получателя: 225 100 1846</w:t>
      </w:r>
      <w:r w:rsidRPr="00AB09BA">
        <w:rPr>
          <w:rFonts w:ascii="Times New Roman" w:hAnsi="Times New Roman"/>
          <w:sz w:val="26"/>
          <w:szCs w:val="26"/>
        </w:rPr>
        <w:t xml:space="preserve">  КПП 225 101 001 ОКТМО </w:t>
      </w:r>
      <w:r w:rsidRPr="00805739">
        <w:rPr>
          <w:rFonts w:ascii="Times New Roman" w:hAnsi="Times New Roman"/>
          <w:sz w:val="26"/>
          <w:szCs w:val="26"/>
        </w:rPr>
        <w:t>01620481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B09BA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Харлово</w:t>
      </w:r>
      <w:r w:rsidRPr="00AB09BA">
        <w:rPr>
          <w:rFonts w:ascii="Times New Roman" w:hAnsi="Times New Roman"/>
          <w:sz w:val="26"/>
          <w:szCs w:val="26"/>
        </w:rPr>
        <w:t xml:space="preserve">), </w:t>
      </w:r>
    </w:p>
    <w:p w:rsidR="00A77CC6" w:rsidRPr="00A953C4" w:rsidRDefault="00A77CC6" w:rsidP="00A77CC6">
      <w:pPr>
        <w:tabs>
          <w:tab w:val="left" w:pos="1701"/>
          <w:tab w:val="left" w:pos="1843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КБК 30311105025100000120 </w:t>
      </w:r>
      <w:r w:rsidRPr="00A953C4">
        <w:rPr>
          <w:rFonts w:ascii="Times New Roman" w:hAnsi="Times New Roman"/>
          <w:b/>
          <w:color w:val="000000"/>
          <w:sz w:val="24"/>
          <w:u w:val="single"/>
        </w:rPr>
        <w:t xml:space="preserve">договор аренды от 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      </w:t>
      </w:r>
      <w:r w:rsidRPr="00827D5F">
        <w:rPr>
          <w:rFonts w:ascii="Times New Roman" w:eastAsia="Times New Roman" w:hAnsi="Times New Roman"/>
          <w:sz w:val="24"/>
          <w:lang w:eastAsia="ar-SA"/>
        </w:rPr>
        <w:tab/>
        <w:t>3.3. Арендная плата перечисляется ежеквартально не позднее 15 числа месяца, следующего за отчетным кварталом, а в четвертом квартале - не позднее 1 декабря текущего года.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      </w:t>
      </w:r>
      <w:r w:rsidRPr="00827D5F">
        <w:rPr>
          <w:rFonts w:ascii="Times New Roman" w:eastAsia="Times New Roman" w:hAnsi="Times New Roman"/>
          <w:sz w:val="24"/>
          <w:lang w:eastAsia="ar-SA"/>
        </w:rPr>
        <w:tab/>
        <w:t>3.4. В  случае  неуплаты арендных платежей в установленный договором срок Арендатор уплачивает пеню в размере, соответствующем одной трехсотой ставки рефинансирования Центрального банка Российской Федерации от суммы задолженности за каждый календарный день просрочки.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      </w:t>
      </w:r>
      <w:r w:rsidRPr="00827D5F">
        <w:rPr>
          <w:rFonts w:ascii="Times New Roman" w:eastAsia="Times New Roman" w:hAnsi="Times New Roman"/>
          <w:sz w:val="24"/>
          <w:lang w:eastAsia="ar-SA"/>
        </w:rPr>
        <w:tab/>
        <w:t xml:space="preserve">3.5. Размер арендной платы за земельный участок  изменяется  Арендодателем </w:t>
      </w:r>
      <w:proofErr w:type="gramStart"/>
      <w:r w:rsidRPr="00827D5F">
        <w:rPr>
          <w:rFonts w:ascii="Times New Roman" w:eastAsia="Times New Roman" w:hAnsi="Times New Roman"/>
          <w:sz w:val="24"/>
          <w:lang w:eastAsia="ar-SA"/>
        </w:rPr>
        <w:t>в одностороннем порядке без заключения дополнительных соглашений к настоящему договору в связи с изменением</w:t>
      </w:r>
      <w:proofErr w:type="gramEnd"/>
      <w:r w:rsidRPr="00827D5F">
        <w:rPr>
          <w:rFonts w:ascii="Times New Roman" w:eastAsia="Times New Roman" w:hAnsi="Times New Roman"/>
          <w:sz w:val="24"/>
          <w:lang w:eastAsia="ar-SA"/>
        </w:rPr>
        <w:t xml:space="preserve"> коэффициента инфляции по данным территориального органа Федеральной службы государственной статистики по Алтайскому краю.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b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          </w:t>
      </w:r>
    </w:p>
    <w:p w:rsidR="00A77CC6" w:rsidRPr="00827D5F" w:rsidRDefault="00A77CC6" w:rsidP="00A77CC6">
      <w:pPr>
        <w:ind w:left="720"/>
        <w:jc w:val="center"/>
        <w:rPr>
          <w:rFonts w:ascii="Times New Roman" w:eastAsia="Times New Roman" w:hAnsi="Times New Roman"/>
          <w:b/>
          <w:sz w:val="24"/>
          <w:lang w:eastAsia="ar-SA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4. ПРАВА И ОБЯЗАННОСТИ СТОРОН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4.1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. </w:t>
      </w:r>
      <w:r w:rsidRPr="00827D5F">
        <w:rPr>
          <w:rFonts w:ascii="Times New Roman" w:eastAsia="Times New Roman" w:hAnsi="Times New Roman"/>
          <w:b/>
          <w:sz w:val="24"/>
          <w:lang w:eastAsia="ar-SA"/>
        </w:rPr>
        <w:t>Арендодатель имеет право: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      </w:t>
      </w:r>
      <w:r w:rsidRPr="00827D5F">
        <w:rPr>
          <w:rFonts w:ascii="Times New Roman" w:eastAsia="Times New Roman" w:hAnsi="Times New Roman"/>
          <w:sz w:val="24"/>
          <w:lang w:eastAsia="ar-SA"/>
        </w:rPr>
        <w:tab/>
        <w:t>- досрочно  расторгнуть  договор в порядке и случаях предусмотренных действующим законодательством РФ;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ab/>
        <w:t>- вносить,  по  согласованию  с  Арендатором,    в    настоящий договор необходимые изменения  в случае изменения  действующего законодательства РФ;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ab/>
        <w:t>- приостанавливать работы,  ведущиеся на земельном участке с  нарушением  условий настоящего договора;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ab/>
        <w:t>- беспрепятственно посещать и обследовать  земельный  участок на  предмет  соблюдения  земельного   законодательства,    условий настоящего договора  аренды,  целевого  использования  земельного    участка, обременений и сервитутов.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lastRenderedPageBreak/>
        <w:t xml:space="preserve">       </w:t>
      </w:r>
      <w:r w:rsidRPr="00827D5F">
        <w:rPr>
          <w:rFonts w:ascii="Times New Roman" w:eastAsia="Times New Roman" w:hAnsi="Times New Roman"/>
          <w:sz w:val="24"/>
          <w:lang w:eastAsia="ar-SA"/>
        </w:rPr>
        <w:tab/>
      </w:r>
      <w:r w:rsidRPr="00827D5F">
        <w:rPr>
          <w:rFonts w:ascii="Times New Roman" w:eastAsia="Times New Roman" w:hAnsi="Times New Roman"/>
          <w:b/>
          <w:sz w:val="24"/>
          <w:lang w:eastAsia="ar-SA"/>
        </w:rPr>
        <w:t>4.2.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 </w:t>
      </w:r>
      <w:r w:rsidRPr="00827D5F">
        <w:rPr>
          <w:rFonts w:ascii="Times New Roman" w:eastAsia="Times New Roman" w:hAnsi="Times New Roman"/>
          <w:b/>
          <w:sz w:val="24"/>
          <w:lang w:eastAsia="ar-SA"/>
        </w:rPr>
        <w:t>Арендодатель обязан</w:t>
      </w:r>
      <w:r w:rsidRPr="00827D5F">
        <w:rPr>
          <w:rFonts w:ascii="Times New Roman" w:eastAsia="Times New Roman" w:hAnsi="Times New Roman"/>
          <w:sz w:val="24"/>
          <w:lang w:eastAsia="ar-SA"/>
        </w:rPr>
        <w:t>: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      </w:t>
      </w:r>
      <w:r w:rsidRPr="00827D5F">
        <w:rPr>
          <w:rFonts w:ascii="Times New Roman" w:eastAsia="Times New Roman" w:hAnsi="Times New Roman"/>
          <w:sz w:val="24"/>
          <w:lang w:eastAsia="ar-SA"/>
        </w:rPr>
        <w:tab/>
        <w:t>- не вмешиваться  в  хозяйственную  деятельность  Арендатора, если она не противоречит условиям настоящего договора;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b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ab/>
        <w:t xml:space="preserve">- в случаях, связанных с  необходимостью  изъятия  земельного участка  для  государственных или муниципальных   нужд,   гарантировать   Арендатору предоставление равноценного земельного участка в другом (согласованном с Арендатором) месте. 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4.3. Арендатор имеет право: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приступить  к  использованию  земельного   участка    после установления границ, этого участка в натуре (на местности) и выдаче документов, удостоверяющих право аренды;</w:t>
      </w:r>
    </w:p>
    <w:p w:rsidR="00A77CC6" w:rsidRPr="00827D5F" w:rsidRDefault="00A77CC6" w:rsidP="00A77CC6">
      <w:pPr>
        <w:ind w:left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  использовать участок в соответствии с целью и условиями  настоящего договора;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использовать в установленном порядке для собственных нужд, имеющиеся на земельном участке общераспространенные полезные ископаемые, торф;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в установленном порядке проводить оросительные, осушительные, культурно-технические и другие мелиоративные работы;</w:t>
      </w:r>
    </w:p>
    <w:p w:rsidR="00A77CC6" w:rsidRPr="00827D5F" w:rsidRDefault="00A77CC6" w:rsidP="00A77CC6">
      <w:pPr>
        <w:tabs>
          <w:tab w:val="left" w:pos="-10816"/>
        </w:tabs>
        <w:ind w:left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- проводить работы по улучшению,  в  т.ч.  экологического  состояния </w:t>
      </w:r>
      <w:proofErr w:type="gramStart"/>
      <w:r w:rsidRPr="00827D5F">
        <w:rPr>
          <w:rFonts w:ascii="Times New Roman" w:eastAsia="Times New Roman" w:hAnsi="Times New Roman"/>
          <w:sz w:val="24"/>
          <w:lang w:eastAsia="ar-SA"/>
        </w:rPr>
        <w:t>участка</w:t>
      </w:r>
      <w:proofErr w:type="gramEnd"/>
      <w:r w:rsidRPr="00827D5F">
        <w:rPr>
          <w:rFonts w:ascii="Times New Roman" w:eastAsia="Times New Roman" w:hAnsi="Times New Roman"/>
          <w:sz w:val="24"/>
          <w:lang w:eastAsia="ar-SA"/>
        </w:rPr>
        <w:t xml:space="preserve"> при наличии утвержденного в установленном порядке проекта;</w:t>
      </w:r>
    </w:p>
    <w:p w:rsidR="00A77CC6" w:rsidRPr="00827D5F" w:rsidRDefault="00A77CC6" w:rsidP="00A77CC6">
      <w:pPr>
        <w:tabs>
          <w:tab w:val="left" w:pos="-10816"/>
        </w:tabs>
        <w:ind w:left="720"/>
        <w:jc w:val="both"/>
        <w:rPr>
          <w:rFonts w:ascii="Times New Roman" w:eastAsia="Times New Roman" w:hAnsi="Times New Roman"/>
          <w:b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по истечении срока договора имеет преимущественное перед другими лицами право на заключение договора аренды на новый срок.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4.4.</w:t>
      </w:r>
      <w:r w:rsidRPr="00827D5F">
        <w:rPr>
          <w:rFonts w:ascii="Times New Roman" w:eastAsia="Times New Roman" w:hAnsi="Times New Roman"/>
          <w:sz w:val="24"/>
          <w:lang w:eastAsia="ar-SA"/>
        </w:rPr>
        <w:t xml:space="preserve"> </w:t>
      </w:r>
      <w:r w:rsidRPr="00827D5F">
        <w:rPr>
          <w:rFonts w:ascii="Times New Roman" w:eastAsia="Times New Roman" w:hAnsi="Times New Roman"/>
          <w:b/>
          <w:sz w:val="24"/>
          <w:lang w:eastAsia="ar-SA"/>
        </w:rPr>
        <w:t>Арендатор обязан:</w:t>
      </w:r>
    </w:p>
    <w:p w:rsidR="00A77CC6" w:rsidRPr="00827D5F" w:rsidRDefault="00A77CC6" w:rsidP="00A77CC6">
      <w:pPr>
        <w:tabs>
          <w:tab w:val="left" w:pos="18360"/>
        </w:tabs>
        <w:ind w:left="360" w:hanging="36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не допускать действий, приводящих к ухудшению  качественных характеристик  участка,  экологической обстановки на арендуемой территории, а также к загрязнению  территории  в  соответствии  с нормативными актами;</w:t>
      </w:r>
    </w:p>
    <w:p w:rsidR="00A77CC6" w:rsidRPr="00827D5F" w:rsidRDefault="00A77CC6" w:rsidP="00A77CC6">
      <w:pPr>
        <w:widowControl w:val="0"/>
        <w:numPr>
          <w:ilvl w:val="0"/>
          <w:numId w:val="6"/>
        </w:numPr>
        <w:tabs>
          <w:tab w:val="left" w:pos="1836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сохранить природные и историко-культурные памятники, древесную растительность на арендуемом участке;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обеспечить  свободный  доступ  на  участок,  на  специально  выделенные  части участка, свободный проход (проезд) через участок;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в случае изменения адреса или иных реквизитов Арендатора в недельный срок направить уведомление Арендодателю;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в  случае  реорганизации предприятия, учреждения, организации Арендатор или его правопреемник должен направить Арендодателю письменное уведомление  с заявкой на внесение изменений в договор аренды с предоставлением правоустанавливающих документов, либо отказ от аренды;</w:t>
      </w:r>
    </w:p>
    <w:p w:rsidR="00A77CC6" w:rsidRPr="00827D5F" w:rsidRDefault="00A77CC6" w:rsidP="00A77CC6">
      <w:pPr>
        <w:jc w:val="both"/>
        <w:rPr>
          <w:rFonts w:ascii="Times New Roman" w:hAnsi="Times New Roman"/>
          <w:sz w:val="24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lastRenderedPageBreak/>
        <w:t xml:space="preserve">       </w:t>
      </w:r>
      <w:r w:rsidRPr="00827D5F">
        <w:rPr>
          <w:rFonts w:ascii="Times New Roman" w:eastAsia="Times New Roman" w:hAnsi="Times New Roman"/>
          <w:sz w:val="24"/>
          <w:lang w:eastAsia="ar-SA"/>
        </w:rPr>
        <w:tab/>
        <w:t>- не  осуществлять  на  выделенном  участке  деятельность,  в результате которой создались бы какие-либо препятствия третьим лицам;</w:t>
      </w:r>
    </w:p>
    <w:p w:rsidR="00A77CC6" w:rsidRPr="00827D5F" w:rsidRDefault="00A77CC6" w:rsidP="00A77CC6">
      <w:pPr>
        <w:pStyle w:val="a5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hAnsi="Times New Roman"/>
          <w:sz w:val="24"/>
        </w:rPr>
        <w:t>- передать земельный участок Арендодателю по передаточному акту в недельный срок после окончания срока аренды либо после прекращения действия договора в случае его досрочного расторжения;</w:t>
      </w:r>
    </w:p>
    <w:p w:rsidR="00A77CC6" w:rsidRPr="00827D5F" w:rsidRDefault="00A77CC6" w:rsidP="00A77CC6">
      <w:pPr>
        <w:pStyle w:val="a5"/>
        <w:tabs>
          <w:tab w:val="left" w:pos="-10816"/>
        </w:tabs>
        <w:ind w:left="720" w:firstLine="0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своевременно производить арендную плату за земельный участок;</w:t>
      </w:r>
    </w:p>
    <w:p w:rsidR="00A77CC6" w:rsidRPr="00827D5F" w:rsidRDefault="00A77CC6" w:rsidP="00A77CC6">
      <w:pPr>
        <w:pStyle w:val="a5"/>
        <w:tabs>
          <w:tab w:val="left" w:pos="-10816"/>
        </w:tabs>
        <w:ind w:left="720" w:firstLine="0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-при досрочном расторжении настоящего договора или при истечении  срока все     неотделимые улучшения    на земельном участке передать Арендодателю безвозмездно.</w:t>
      </w:r>
    </w:p>
    <w:p w:rsidR="00A77CC6" w:rsidRPr="00827D5F" w:rsidRDefault="00A77CC6" w:rsidP="00A77CC6">
      <w:pPr>
        <w:pStyle w:val="a5"/>
        <w:ind w:firstLine="0"/>
        <w:rPr>
          <w:rFonts w:ascii="Times New Roman" w:eastAsia="Times New Roman" w:hAnsi="Times New Roman"/>
          <w:sz w:val="24"/>
          <w:lang w:eastAsia="ar-SA"/>
        </w:rPr>
      </w:pPr>
    </w:p>
    <w:p w:rsidR="00A77CC6" w:rsidRPr="00827D5F" w:rsidRDefault="00A77CC6" w:rsidP="00A77CC6">
      <w:pPr>
        <w:jc w:val="center"/>
        <w:rPr>
          <w:rFonts w:ascii="Times New Roman" w:hAnsi="Times New Roman"/>
          <w:sz w:val="24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5. ОТВЕТСТВЕННОСТЬ СТОРОН</w:t>
      </w:r>
    </w:p>
    <w:p w:rsidR="00A77CC6" w:rsidRPr="00827D5F" w:rsidRDefault="00A77CC6" w:rsidP="00A77CC6">
      <w:pPr>
        <w:pStyle w:val="a3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hAnsi="Times New Roman"/>
          <w:sz w:val="24"/>
        </w:rPr>
        <w:t xml:space="preserve"> </w:t>
      </w:r>
      <w:r w:rsidRPr="00827D5F">
        <w:rPr>
          <w:rFonts w:ascii="Times New Roman" w:hAnsi="Times New Roman"/>
          <w:sz w:val="24"/>
        </w:rPr>
        <w:tab/>
        <w:t>5.1. В случае неисполнения или ненадлежащего исполнения одной из сторон своих обязательств по настоящему договору другая сторона направляет письменное уведомление.</w:t>
      </w:r>
    </w:p>
    <w:p w:rsidR="00A77CC6" w:rsidRPr="00827D5F" w:rsidRDefault="00A77CC6" w:rsidP="00A77CC6">
      <w:pPr>
        <w:pStyle w:val="a3"/>
        <w:ind w:firstLine="720"/>
        <w:rPr>
          <w:rFonts w:ascii="Times New Roman" w:hAnsi="Times New Roman"/>
          <w:sz w:val="24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5.2.К стороне, не исполняющей или </w:t>
      </w:r>
      <w:proofErr w:type="spellStart"/>
      <w:r w:rsidRPr="00827D5F">
        <w:rPr>
          <w:rFonts w:ascii="Times New Roman" w:eastAsia="Times New Roman" w:hAnsi="Times New Roman"/>
          <w:sz w:val="24"/>
          <w:lang w:eastAsia="ar-SA"/>
        </w:rPr>
        <w:t>ненадлежаще</w:t>
      </w:r>
      <w:proofErr w:type="spellEnd"/>
      <w:r w:rsidRPr="00827D5F">
        <w:rPr>
          <w:rFonts w:ascii="Times New Roman" w:eastAsia="Times New Roman" w:hAnsi="Times New Roman"/>
          <w:sz w:val="24"/>
          <w:lang w:eastAsia="ar-SA"/>
        </w:rPr>
        <w:t xml:space="preserve"> исполняющей свои обязанности, может  быть  предъявлено требование о  возмещении  убытков  в соответствии с Гражданским кодексом РФ.</w:t>
      </w:r>
    </w:p>
    <w:p w:rsidR="00A77CC6" w:rsidRPr="00827D5F" w:rsidRDefault="00A77CC6" w:rsidP="00A77CC6">
      <w:pPr>
        <w:pStyle w:val="a5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>5.3.  За неисполнение Арендатором обязанности, предусмотренной абзацем десятым пункта 4.4. настоящего договора Арендатор уплачивает Арендодателю пеню в размере, соответствующем одной трехсотой ставки рефинансирования Центрального банка Российской Федерации от суммы задолженности за каждый календарный день просрочки.</w:t>
      </w:r>
    </w:p>
    <w:p w:rsidR="00A77CC6" w:rsidRPr="00827D5F" w:rsidRDefault="00A77CC6" w:rsidP="00A77CC6">
      <w:pPr>
        <w:pStyle w:val="a3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ab/>
        <w:t>5.4. За нарушение условий настоящего договора стороны  несут  ответственность  в  соответствии  с действующим законодательством РФ.</w:t>
      </w:r>
    </w:p>
    <w:p w:rsidR="00A77CC6" w:rsidRPr="00827D5F" w:rsidRDefault="00A77CC6" w:rsidP="00A77CC6">
      <w:pPr>
        <w:pStyle w:val="a3"/>
        <w:rPr>
          <w:rFonts w:ascii="Times New Roman" w:hAnsi="Times New Roman"/>
          <w:sz w:val="24"/>
        </w:rPr>
      </w:pPr>
    </w:p>
    <w:p w:rsidR="00A77CC6" w:rsidRPr="00827D5F" w:rsidRDefault="00A77CC6" w:rsidP="00A77CC6">
      <w:pPr>
        <w:ind w:left="2160" w:hanging="360"/>
        <w:jc w:val="center"/>
        <w:rPr>
          <w:rFonts w:ascii="Times New Roman" w:eastAsia="Times New Roman" w:hAnsi="Times New Roman"/>
          <w:b/>
          <w:sz w:val="24"/>
          <w:lang w:eastAsia="ar-SA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6. ПОРЯДОК ИЗМЕНЕНИЯ И РАСТОРЖЕНИЯ ДОГОВОРА</w:t>
      </w:r>
    </w:p>
    <w:p w:rsidR="00A77CC6" w:rsidRPr="00827D5F" w:rsidRDefault="00A77CC6" w:rsidP="00A77CC6">
      <w:pPr>
        <w:rPr>
          <w:rFonts w:ascii="Times New Roman" w:eastAsia="Times New Roman" w:hAnsi="Times New Roman"/>
          <w:b/>
          <w:sz w:val="24"/>
          <w:lang w:eastAsia="ar-SA"/>
        </w:rPr>
      </w:pPr>
    </w:p>
    <w:p w:rsidR="00A77CC6" w:rsidRPr="00827D5F" w:rsidRDefault="00A77CC6" w:rsidP="00A77CC6">
      <w:pPr>
        <w:ind w:firstLine="720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6.1. Изменения к договору заключаются в письменной форме и  подписываются  уполномоченными представителями  сторон. </w:t>
      </w:r>
    </w:p>
    <w:p w:rsidR="00A77CC6" w:rsidRPr="00827D5F" w:rsidRDefault="00A77CC6" w:rsidP="00A77CC6">
      <w:pPr>
        <w:pStyle w:val="a3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hAnsi="Times New Roman"/>
          <w:sz w:val="24"/>
        </w:rPr>
        <w:tab/>
        <w:t xml:space="preserve">6.2. Настоящий </w:t>
      </w:r>
      <w:proofErr w:type="gramStart"/>
      <w:r w:rsidRPr="00827D5F">
        <w:rPr>
          <w:rFonts w:ascii="Times New Roman" w:hAnsi="Times New Roman"/>
          <w:sz w:val="24"/>
        </w:rPr>
        <w:t>договор</w:t>
      </w:r>
      <w:proofErr w:type="gramEnd"/>
      <w:r w:rsidRPr="00827D5F">
        <w:rPr>
          <w:rFonts w:ascii="Times New Roman" w:hAnsi="Times New Roman"/>
          <w:sz w:val="24"/>
        </w:rPr>
        <w:t xml:space="preserve"> может быть расторгнут, а право аренды прекращено по  взаимному соглашению сторон.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6.3. Настоящий </w:t>
      </w:r>
      <w:proofErr w:type="gramStart"/>
      <w:r w:rsidRPr="00827D5F">
        <w:rPr>
          <w:rFonts w:ascii="Times New Roman" w:eastAsia="Times New Roman" w:hAnsi="Times New Roman"/>
          <w:sz w:val="24"/>
          <w:lang w:eastAsia="ar-SA"/>
        </w:rPr>
        <w:t>договор</w:t>
      </w:r>
      <w:proofErr w:type="gramEnd"/>
      <w:r w:rsidRPr="00827D5F">
        <w:rPr>
          <w:rFonts w:ascii="Times New Roman" w:eastAsia="Times New Roman" w:hAnsi="Times New Roman"/>
          <w:sz w:val="24"/>
          <w:lang w:eastAsia="ar-SA"/>
        </w:rPr>
        <w:t xml:space="preserve"> может  быть  расторгнут  досрочно судом по  инициативе  Арендодателя в случае: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нарушения  Арендатором  условий настоящего договора;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- при не использовании  земельного участка, предоставленного для </w:t>
      </w:r>
      <w:proofErr w:type="spellStart"/>
      <w:proofErr w:type="gramStart"/>
      <w:r w:rsidRPr="00827D5F">
        <w:rPr>
          <w:rFonts w:ascii="Times New Roman" w:eastAsia="Times New Roman" w:hAnsi="Times New Roman"/>
          <w:sz w:val="24"/>
          <w:lang w:eastAsia="ar-SA"/>
        </w:rPr>
        <w:t>сельско-хозяйственного</w:t>
      </w:r>
      <w:proofErr w:type="spellEnd"/>
      <w:proofErr w:type="gramEnd"/>
      <w:r w:rsidRPr="00827D5F">
        <w:rPr>
          <w:rFonts w:ascii="Times New Roman" w:eastAsia="Times New Roman" w:hAnsi="Times New Roman"/>
          <w:sz w:val="24"/>
          <w:lang w:eastAsia="ar-SA"/>
        </w:rPr>
        <w:t xml:space="preserve"> производства, в течение 1 года, за исключением периода необходимого для освоения участка;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смерти  Арендатора – физического лица и отсутствии правопреемника либо ликвидации Арендатора – юридического лица;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если  Арендатор  более  двух  раз  подряд  по истечении установленного настоящим договором аренды срока платежа не вносит арендную плату;</w:t>
      </w:r>
    </w:p>
    <w:p w:rsidR="00A77CC6" w:rsidRPr="00827D5F" w:rsidRDefault="00A77CC6" w:rsidP="00A77CC6">
      <w:pPr>
        <w:ind w:firstLine="720"/>
        <w:jc w:val="both"/>
        <w:rPr>
          <w:rFonts w:ascii="Times New Roman" w:hAnsi="Times New Roman"/>
          <w:sz w:val="24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lastRenderedPageBreak/>
        <w:t>- в иных случаях, предусмотренных действующим законодательством РФ.</w:t>
      </w:r>
    </w:p>
    <w:p w:rsidR="00A77CC6" w:rsidRPr="00827D5F" w:rsidRDefault="00A77CC6" w:rsidP="00A77CC6">
      <w:pPr>
        <w:pStyle w:val="a5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hAnsi="Times New Roman"/>
          <w:sz w:val="24"/>
        </w:rPr>
        <w:t>6.4. Основаниями для принудительного расторжения настоящего договора в случаях нарушения земельного законодательства являются:</w:t>
      </w:r>
    </w:p>
    <w:p w:rsidR="00A77CC6" w:rsidRPr="00827D5F" w:rsidRDefault="00A77CC6" w:rsidP="00A77CC6">
      <w:pPr>
        <w:jc w:val="both"/>
        <w:rPr>
          <w:rFonts w:ascii="Times New Roman" w:hAnsi="Times New Roman"/>
          <w:sz w:val="24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ab/>
        <w:t>- нерациональное использование земель;</w:t>
      </w:r>
    </w:p>
    <w:p w:rsidR="00A77CC6" w:rsidRPr="00827D5F" w:rsidRDefault="00A77CC6" w:rsidP="00A77CC6">
      <w:pPr>
        <w:pStyle w:val="a3"/>
        <w:rPr>
          <w:rFonts w:ascii="Times New Roman" w:hAnsi="Times New Roman"/>
          <w:sz w:val="24"/>
        </w:rPr>
      </w:pPr>
      <w:r w:rsidRPr="00827D5F">
        <w:rPr>
          <w:rFonts w:ascii="Times New Roman" w:hAnsi="Times New Roman"/>
          <w:sz w:val="24"/>
        </w:rPr>
        <w:tab/>
        <w:t>- использование земель не по целевому назначению;</w:t>
      </w:r>
    </w:p>
    <w:p w:rsidR="00A77CC6" w:rsidRPr="00827D5F" w:rsidRDefault="00A77CC6" w:rsidP="00A77CC6">
      <w:pPr>
        <w:pStyle w:val="a3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hAnsi="Times New Roman"/>
          <w:sz w:val="24"/>
        </w:rPr>
        <w:tab/>
        <w:t>- загрязнение земель химическими веществами, производственными отходами, сточными водами и т.п.;</w:t>
      </w:r>
    </w:p>
    <w:p w:rsidR="00A77CC6" w:rsidRPr="00827D5F" w:rsidRDefault="00A77CC6" w:rsidP="00A77CC6">
      <w:pPr>
        <w:pStyle w:val="a3"/>
        <w:tabs>
          <w:tab w:val="left" w:pos="-10816"/>
        </w:tabs>
        <w:ind w:left="720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-захламление земель;</w:t>
      </w:r>
    </w:p>
    <w:p w:rsidR="00A77CC6" w:rsidRPr="00827D5F" w:rsidRDefault="00A77CC6" w:rsidP="00A77CC6">
      <w:pPr>
        <w:pStyle w:val="a3"/>
        <w:tabs>
          <w:tab w:val="left" w:pos="-10816"/>
        </w:tabs>
        <w:ind w:left="720"/>
        <w:rPr>
          <w:rFonts w:ascii="Times New Roman" w:eastAsia="Times New Roman" w:hAnsi="Times New Roman"/>
          <w:b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- другие нарушения, установленные действующим законодательством.</w:t>
      </w:r>
    </w:p>
    <w:p w:rsidR="00A77CC6" w:rsidRPr="00827D5F" w:rsidRDefault="00A77CC6" w:rsidP="00A77CC6">
      <w:pPr>
        <w:jc w:val="center"/>
        <w:rPr>
          <w:rFonts w:ascii="Times New Roman" w:eastAsia="Times New Roman" w:hAnsi="Times New Roman"/>
          <w:b/>
          <w:sz w:val="24"/>
          <w:lang w:eastAsia="ar-SA"/>
        </w:rPr>
      </w:pPr>
    </w:p>
    <w:p w:rsidR="00A77CC6" w:rsidRPr="00827D5F" w:rsidRDefault="00A77CC6" w:rsidP="00A77CC6">
      <w:pPr>
        <w:jc w:val="center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 xml:space="preserve">7. ДОПОЛНИТЕЛЬНЫЕ УСЛОВИЯ 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ab/>
        <w:t>7.1. Сдача земельного участка  в субаренду  допускается при заключении договора аренды  на срок более 5 лет.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           7.2. Настоящий договор является одновременно и актом приемки-передачи земельного участка, указанного в пункте 1.1. настоящего Договора.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7.3. Земельные споры,  возникающие  из  реализации  настоящего договора,  разрешаются  в  порядке,   установленном  действующим законодательством РФ.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</w:p>
    <w:p w:rsidR="00A77CC6" w:rsidRPr="00827D5F" w:rsidRDefault="00A77CC6" w:rsidP="00A77CC6">
      <w:pPr>
        <w:jc w:val="center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8. ОСОБЫЕ УСЛОВИЯ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8.1. В настоящем договоре под особыми обстоятельствами  понимаются: пожар,  взрыв,  наводнение,  землетрясение,    другие    стихийные бедствия,  военные  действия,  забастовки и т.д.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 xml:space="preserve">      </w:t>
      </w:r>
      <w:r w:rsidRPr="00827D5F">
        <w:rPr>
          <w:rFonts w:ascii="Times New Roman" w:eastAsia="Times New Roman" w:hAnsi="Times New Roman"/>
          <w:sz w:val="24"/>
          <w:lang w:eastAsia="ar-SA"/>
        </w:rPr>
        <w:tab/>
        <w:t xml:space="preserve">Об этих происшествиях  каждая  из  сторон  обязана  немедленно известить </w:t>
      </w:r>
      <w:proofErr w:type="gramStart"/>
      <w:r w:rsidRPr="00827D5F">
        <w:rPr>
          <w:rFonts w:ascii="Times New Roman" w:eastAsia="Times New Roman" w:hAnsi="Times New Roman"/>
          <w:sz w:val="24"/>
          <w:lang w:eastAsia="ar-SA"/>
        </w:rPr>
        <w:t>другую</w:t>
      </w:r>
      <w:proofErr w:type="gramEnd"/>
      <w:r w:rsidRPr="00827D5F">
        <w:rPr>
          <w:rFonts w:ascii="Times New Roman" w:eastAsia="Times New Roman" w:hAnsi="Times New Roman"/>
          <w:sz w:val="24"/>
          <w:lang w:eastAsia="ar-SA"/>
        </w:rPr>
        <w:t>. Сообщение должно быть  подтверждено  документом, выданным  уполномоченным  на  то  государственным  органом.    При продолжительности особых обстоятель</w:t>
      </w:r>
      <w:proofErr w:type="gramStart"/>
      <w:r w:rsidRPr="00827D5F">
        <w:rPr>
          <w:rFonts w:ascii="Times New Roman" w:eastAsia="Times New Roman" w:hAnsi="Times New Roman"/>
          <w:sz w:val="24"/>
          <w:lang w:eastAsia="ar-SA"/>
        </w:rPr>
        <w:t>ств св</w:t>
      </w:r>
      <w:proofErr w:type="gramEnd"/>
      <w:r w:rsidRPr="00827D5F">
        <w:rPr>
          <w:rFonts w:ascii="Times New Roman" w:eastAsia="Times New Roman" w:hAnsi="Times New Roman"/>
          <w:sz w:val="24"/>
          <w:lang w:eastAsia="ar-SA"/>
        </w:rPr>
        <w:t xml:space="preserve">ыше 6 (шести) месяцев или при  </w:t>
      </w:r>
      <w:proofErr w:type="spellStart"/>
      <w:r w:rsidRPr="00827D5F">
        <w:rPr>
          <w:rFonts w:ascii="Times New Roman" w:eastAsia="Times New Roman" w:hAnsi="Times New Roman"/>
          <w:sz w:val="24"/>
          <w:lang w:eastAsia="ar-SA"/>
        </w:rPr>
        <w:t>неустранении</w:t>
      </w:r>
      <w:proofErr w:type="spellEnd"/>
      <w:r w:rsidRPr="00827D5F">
        <w:rPr>
          <w:rFonts w:ascii="Times New Roman" w:eastAsia="Times New Roman" w:hAnsi="Times New Roman"/>
          <w:sz w:val="24"/>
          <w:lang w:eastAsia="ar-SA"/>
        </w:rPr>
        <w:t xml:space="preserve">  последствий  этих  обстоятельств  в  течение  6   месяцев стороны должны встретиться для выработки взаимоприемлемого решения, связанного с продолжением настоящего договора.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8.2. Сервитуты по земельному участку.</w:t>
      </w:r>
    </w:p>
    <w:p w:rsidR="00A77CC6" w:rsidRPr="00827D5F" w:rsidRDefault="00A77CC6" w:rsidP="00A77CC6">
      <w:pPr>
        <w:ind w:firstLine="720"/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>8.3. Настоящий  договор составлен  и подписан в 3 экземплярах: по одному каждой из сторон, третий – регистрирующий орган</w:t>
      </w: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827D5F">
        <w:rPr>
          <w:rFonts w:ascii="Times New Roman" w:eastAsia="Times New Roman" w:hAnsi="Times New Roman"/>
          <w:sz w:val="24"/>
          <w:lang w:eastAsia="ar-SA"/>
        </w:rPr>
        <w:tab/>
      </w:r>
    </w:p>
    <w:p w:rsidR="00A77CC6" w:rsidRPr="00827D5F" w:rsidRDefault="00A77CC6" w:rsidP="00A77CC6">
      <w:pPr>
        <w:tabs>
          <w:tab w:val="left" w:pos="-16936"/>
        </w:tabs>
        <w:jc w:val="both"/>
        <w:rPr>
          <w:rFonts w:ascii="Times New Roman" w:eastAsia="Times New Roman" w:hAnsi="Times New Roman"/>
          <w:sz w:val="24"/>
          <w:lang w:eastAsia="ar-SA"/>
        </w:rPr>
      </w:pPr>
    </w:p>
    <w:p w:rsidR="00A77CC6" w:rsidRPr="00827D5F" w:rsidRDefault="00A77CC6" w:rsidP="00A77CC6">
      <w:pPr>
        <w:jc w:val="both"/>
        <w:rPr>
          <w:rFonts w:ascii="Times New Roman" w:eastAsia="Times New Roman" w:hAnsi="Times New Roman"/>
          <w:sz w:val="24"/>
          <w:lang w:eastAsia="ar-SA"/>
        </w:rPr>
      </w:pPr>
    </w:p>
    <w:p w:rsidR="00A77CC6" w:rsidRPr="00827D5F" w:rsidRDefault="00A77CC6" w:rsidP="00A77CC6">
      <w:pPr>
        <w:tabs>
          <w:tab w:val="left" w:pos="18360"/>
        </w:tabs>
        <w:ind w:left="360" w:hanging="360"/>
        <w:jc w:val="center"/>
        <w:rPr>
          <w:rFonts w:ascii="Times New Roman" w:eastAsia="Times New Roman" w:hAnsi="Times New Roman"/>
          <w:b/>
          <w:sz w:val="24"/>
          <w:lang w:eastAsia="ar-SA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lastRenderedPageBreak/>
        <w:t>9. РЕКВИЗИТЫ СТОРОН</w:t>
      </w:r>
    </w:p>
    <w:p w:rsidR="00A77CC6" w:rsidRDefault="00A77CC6" w:rsidP="00A77CC6">
      <w:pPr>
        <w:rPr>
          <w:rFonts w:ascii="Times New Roman" w:hAnsi="Times New Roman"/>
          <w:sz w:val="24"/>
        </w:rPr>
      </w:pPr>
      <w:r w:rsidRPr="00827D5F">
        <w:rPr>
          <w:rFonts w:ascii="Times New Roman" w:eastAsia="Times New Roman" w:hAnsi="Times New Roman"/>
          <w:b/>
          <w:sz w:val="24"/>
          <w:lang w:eastAsia="ar-SA"/>
        </w:rPr>
        <w:t>Арендодатель:</w:t>
      </w:r>
      <w:r w:rsidRPr="00827D5F">
        <w:rPr>
          <w:rFonts w:ascii="Times New Roman" w:eastAsia="Times New Roman" w:hAnsi="Times New Roman"/>
          <w:b/>
          <w:sz w:val="24"/>
          <w:lang w:eastAsia="ar-SA"/>
        </w:rPr>
        <w:tab/>
      </w:r>
      <w:r w:rsidRPr="00827D5F">
        <w:rPr>
          <w:rFonts w:ascii="Times New Roman" w:eastAsia="Times New Roman" w:hAnsi="Times New Roman"/>
          <w:b/>
          <w:sz w:val="24"/>
          <w:lang w:eastAsia="ar-SA"/>
        </w:rPr>
        <w:tab/>
      </w:r>
      <w:r w:rsidRPr="00827D5F">
        <w:rPr>
          <w:rFonts w:ascii="Times New Roman" w:eastAsia="Times New Roman" w:hAnsi="Times New Roman"/>
          <w:b/>
          <w:sz w:val="24"/>
          <w:lang w:eastAsia="ar-SA"/>
        </w:rPr>
        <w:tab/>
      </w:r>
      <w:r w:rsidRPr="00827D5F">
        <w:rPr>
          <w:rFonts w:ascii="Times New Roman" w:eastAsia="Times New Roman" w:hAnsi="Times New Roman"/>
          <w:b/>
          <w:sz w:val="24"/>
          <w:lang w:eastAsia="ar-SA"/>
        </w:rPr>
        <w:tab/>
      </w:r>
      <w:r w:rsidRPr="00827D5F">
        <w:rPr>
          <w:rFonts w:ascii="Times New Roman" w:eastAsia="Times New Roman" w:hAnsi="Times New Roman"/>
          <w:b/>
          <w:sz w:val="24"/>
          <w:lang w:eastAsia="ar-SA"/>
        </w:rPr>
        <w:tab/>
      </w:r>
      <w:r>
        <w:rPr>
          <w:rFonts w:ascii="Times New Roman" w:eastAsia="Times New Roman" w:hAnsi="Times New Roman"/>
          <w:b/>
          <w:sz w:val="24"/>
          <w:lang w:eastAsia="ar-SA"/>
        </w:rPr>
        <w:t xml:space="preserve">                                        </w:t>
      </w:r>
      <w:r w:rsidRPr="00827D5F">
        <w:rPr>
          <w:rFonts w:ascii="Times New Roman" w:eastAsia="Times New Roman" w:hAnsi="Times New Roman"/>
          <w:b/>
          <w:sz w:val="24"/>
          <w:lang w:eastAsia="ar-SA"/>
        </w:rPr>
        <w:t>Арендатор:</w:t>
      </w:r>
    </w:p>
    <w:p w:rsidR="00A77CC6" w:rsidRDefault="00A77CC6" w:rsidP="00A77CC6">
      <w:pPr>
        <w:rPr>
          <w:rFonts w:ascii="Times New Roman" w:hAnsi="Times New Roman"/>
          <w:sz w:val="24"/>
        </w:rPr>
      </w:pPr>
    </w:p>
    <w:p w:rsidR="00A77CC6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УФК по Алтайскому краю</w:t>
      </w:r>
    </w:p>
    <w:p w:rsidR="00A77CC6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(Администрация Харловского</w:t>
      </w:r>
      <w:proofErr w:type="gramEnd"/>
    </w:p>
    <w:p w:rsidR="00A77CC6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сельсовета </w:t>
      </w:r>
      <w:r w:rsidRPr="00AB09BA">
        <w:rPr>
          <w:rFonts w:ascii="Times New Roman" w:hAnsi="Times New Roman"/>
          <w:sz w:val="26"/>
          <w:szCs w:val="26"/>
        </w:rPr>
        <w:t>Краснощёковского района</w:t>
      </w:r>
    </w:p>
    <w:p w:rsidR="00A77CC6" w:rsidRPr="00AB09BA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Алтайского края л/с 04173016330</w:t>
      </w:r>
      <w:r w:rsidRPr="00AB09BA">
        <w:rPr>
          <w:rFonts w:ascii="Times New Roman" w:hAnsi="Times New Roman"/>
          <w:sz w:val="26"/>
          <w:szCs w:val="26"/>
        </w:rPr>
        <w:t>)</w:t>
      </w:r>
      <w:proofErr w:type="gramEnd"/>
    </w:p>
    <w:p w:rsidR="00A77CC6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Банк получателя: отделение Барнаул</w:t>
      </w:r>
    </w:p>
    <w:p w:rsidR="00A77CC6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 xml:space="preserve"> Банка России//УФК </w:t>
      </w:r>
      <w:proofErr w:type="gramStart"/>
      <w:r w:rsidRPr="00AB09BA">
        <w:rPr>
          <w:rFonts w:ascii="Times New Roman" w:hAnsi="Times New Roman"/>
          <w:sz w:val="26"/>
          <w:szCs w:val="26"/>
        </w:rPr>
        <w:t>по</w:t>
      </w:r>
      <w:proofErr w:type="gramEnd"/>
      <w:r w:rsidRPr="00AB09BA">
        <w:rPr>
          <w:rFonts w:ascii="Times New Roman" w:hAnsi="Times New Roman"/>
          <w:sz w:val="26"/>
          <w:szCs w:val="26"/>
        </w:rPr>
        <w:t xml:space="preserve"> </w:t>
      </w:r>
    </w:p>
    <w:p w:rsidR="00A77CC6" w:rsidRPr="00AB09BA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Алтайскому краю г</w:t>
      </w:r>
      <w:proofErr w:type="gramStart"/>
      <w:r w:rsidRPr="00AB09BA">
        <w:rPr>
          <w:rFonts w:ascii="Times New Roman" w:hAnsi="Times New Roman"/>
          <w:sz w:val="26"/>
          <w:szCs w:val="26"/>
        </w:rPr>
        <w:t>.Б</w:t>
      </w:r>
      <w:proofErr w:type="gramEnd"/>
      <w:r w:rsidRPr="00AB09BA">
        <w:rPr>
          <w:rFonts w:ascii="Times New Roman" w:hAnsi="Times New Roman"/>
          <w:sz w:val="26"/>
          <w:szCs w:val="26"/>
        </w:rPr>
        <w:t>арнаул</w:t>
      </w:r>
    </w:p>
    <w:p w:rsidR="00A77CC6" w:rsidRPr="00AB09BA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БИК банка получателя: 010173001</w:t>
      </w:r>
    </w:p>
    <w:p w:rsidR="00A77CC6" w:rsidRPr="00AB09BA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Единый казначейский счет: 40102810045370000009</w:t>
      </w:r>
    </w:p>
    <w:p w:rsidR="00A77CC6" w:rsidRPr="00AB09BA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>Номер счета получателя 03100643000000011700</w:t>
      </w:r>
    </w:p>
    <w:p w:rsidR="00A77CC6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ИНН получателя: 225 100 1846</w:t>
      </w:r>
      <w:r w:rsidRPr="00AB09BA">
        <w:rPr>
          <w:rFonts w:ascii="Times New Roman" w:hAnsi="Times New Roman"/>
          <w:sz w:val="26"/>
          <w:szCs w:val="26"/>
        </w:rPr>
        <w:t xml:space="preserve"> </w:t>
      </w:r>
    </w:p>
    <w:p w:rsidR="00A77CC6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 xml:space="preserve"> КПП 225 101</w:t>
      </w:r>
      <w:r>
        <w:rPr>
          <w:rFonts w:ascii="Times New Roman" w:hAnsi="Times New Roman"/>
          <w:sz w:val="26"/>
          <w:szCs w:val="26"/>
        </w:rPr>
        <w:t> </w:t>
      </w:r>
      <w:r w:rsidRPr="00AB09BA">
        <w:rPr>
          <w:rFonts w:ascii="Times New Roman" w:hAnsi="Times New Roman"/>
          <w:sz w:val="26"/>
          <w:szCs w:val="26"/>
        </w:rPr>
        <w:t>001</w:t>
      </w:r>
    </w:p>
    <w:p w:rsidR="00A77CC6" w:rsidRPr="00AB09BA" w:rsidRDefault="00A77CC6" w:rsidP="00A77CC6">
      <w:pPr>
        <w:pStyle w:val="21"/>
        <w:spacing w:after="0" w:line="100" w:lineRule="atLeast"/>
        <w:ind w:left="0"/>
        <w:textAlignment w:val="baseline"/>
        <w:rPr>
          <w:rFonts w:ascii="Times New Roman" w:hAnsi="Times New Roman"/>
          <w:sz w:val="26"/>
          <w:szCs w:val="26"/>
        </w:rPr>
      </w:pPr>
      <w:r w:rsidRPr="00AB09BA">
        <w:rPr>
          <w:rFonts w:ascii="Times New Roman" w:hAnsi="Times New Roman"/>
          <w:sz w:val="26"/>
          <w:szCs w:val="26"/>
        </w:rPr>
        <w:t xml:space="preserve"> ОКТМО </w:t>
      </w:r>
      <w:r w:rsidRPr="00805739">
        <w:rPr>
          <w:rFonts w:ascii="Times New Roman" w:hAnsi="Times New Roman"/>
          <w:sz w:val="26"/>
          <w:szCs w:val="26"/>
        </w:rPr>
        <w:t>01620481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B09BA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Харлово</w:t>
      </w:r>
      <w:r w:rsidRPr="00AB09BA">
        <w:rPr>
          <w:rFonts w:ascii="Times New Roman" w:hAnsi="Times New Roman"/>
          <w:sz w:val="26"/>
          <w:szCs w:val="26"/>
        </w:rPr>
        <w:t xml:space="preserve">), </w:t>
      </w:r>
    </w:p>
    <w:p w:rsidR="00A77CC6" w:rsidRPr="00AB09BA" w:rsidRDefault="00A77CC6" w:rsidP="00A77CC6">
      <w:pPr>
        <w:tabs>
          <w:tab w:val="left" w:pos="1701"/>
          <w:tab w:val="left" w:pos="184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КБК 30311105025100000120</w:t>
      </w:r>
    </w:p>
    <w:p w:rsidR="00A77CC6" w:rsidRPr="00A953C4" w:rsidRDefault="00A77CC6" w:rsidP="00A77CC6">
      <w:pPr>
        <w:jc w:val="both"/>
        <w:rPr>
          <w:rFonts w:ascii="Times New Roman" w:hAnsi="Times New Roman"/>
          <w:sz w:val="24"/>
        </w:rPr>
      </w:pPr>
    </w:p>
    <w:p w:rsidR="00A82E62" w:rsidRDefault="00A82E62"/>
    <w:sectPr w:rsidR="00A82E62">
      <w:pgSz w:w="11906" w:h="16838"/>
      <w:pgMar w:top="1134" w:right="1134" w:bottom="1134" w:left="1755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1777"/>
        </w:tabs>
        <w:ind w:left="1777" w:hanging="360"/>
      </w:p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7"/>
    <w:multiLevelType w:val="multilevel"/>
    <w:tmpl w:val="00000007"/>
    <w:name w:val="WW8Num1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8"/>
    <w:multiLevelType w:val="multi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2E3E33C2"/>
    <w:multiLevelType w:val="hybridMultilevel"/>
    <w:tmpl w:val="FA042BF8"/>
    <w:lvl w:ilvl="0" w:tplc="9BE8B80A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7CC6"/>
    <w:rsid w:val="00A77CC6"/>
    <w:rsid w:val="00A82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77CC6"/>
    <w:pPr>
      <w:widowControl w:val="0"/>
      <w:suppressAutoHyphens/>
      <w:spacing w:after="120" w:line="240" w:lineRule="auto"/>
    </w:pPr>
    <w:rPr>
      <w:rFonts w:ascii="Arial" w:eastAsia="Arial Unicode MS" w:hAnsi="Arial" w:cs="Times New Roman"/>
      <w:kern w:val="1"/>
      <w:sz w:val="20"/>
      <w:szCs w:val="24"/>
      <w:lang/>
    </w:rPr>
  </w:style>
  <w:style w:type="character" w:customStyle="1" w:styleId="a4">
    <w:name w:val="Основной текст Знак"/>
    <w:basedOn w:val="a0"/>
    <w:link w:val="a3"/>
    <w:rsid w:val="00A77CC6"/>
    <w:rPr>
      <w:rFonts w:ascii="Arial" w:eastAsia="Arial Unicode MS" w:hAnsi="Arial" w:cs="Times New Roman"/>
      <w:kern w:val="1"/>
      <w:sz w:val="20"/>
      <w:szCs w:val="24"/>
      <w:lang/>
    </w:rPr>
  </w:style>
  <w:style w:type="paragraph" w:styleId="a5">
    <w:name w:val="Body Text Indent"/>
    <w:basedOn w:val="a"/>
    <w:link w:val="a6"/>
    <w:rsid w:val="00A77CC6"/>
    <w:pPr>
      <w:widowControl w:val="0"/>
      <w:suppressAutoHyphens/>
      <w:spacing w:after="0" w:line="240" w:lineRule="auto"/>
      <w:ind w:firstLine="708"/>
      <w:jc w:val="both"/>
    </w:pPr>
    <w:rPr>
      <w:rFonts w:ascii="Arial" w:eastAsia="Arial Unicode MS" w:hAnsi="Arial" w:cs="Times New Roman"/>
      <w:kern w:val="1"/>
      <w:sz w:val="28"/>
      <w:szCs w:val="24"/>
      <w:lang/>
    </w:rPr>
  </w:style>
  <w:style w:type="character" w:customStyle="1" w:styleId="a6">
    <w:name w:val="Основной текст с отступом Знак"/>
    <w:basedOn w:val="a0"/>
    <w:link w:val="a5"/>
    <w:rsid w:val="00A77CC6"/>
    <w:rPr>
      <w:rFonts w:ascii="Arial" w:eastAsia="Arial Unicode MS" w:hAnsi="Arial" w:cs="Times New Roman"/>
      <w:kern w:val="1"/>
      <w:sz w:val="28"/>
      <w:szCs w:val="24"/>
      <w:lang/>
    </w:rPr>
  </w:style>
  <w:style w:type="paragraph" w:customStyle="1" w:styleId="21">
    <w:name w:val="Основной текст с отступом 21"/>
    <w:basedOn w:val="a"/>
    <w:rsid w:val="00A77CC6"/>
    <w:pPr>
      <w:widowControl w:val="0"/>
      <w:suppressAutoHyphens/>
      <w:spacing w:after="120" w:line="480" w:lineRule="auto"/>
      <w:ind w:left="283"/>
    </w:pPr>
    <w:rPr>
      <w:rFonts w:ascii="Arial" w:eastAsia="Arial Unicode MS" w:hAnsi="Arial" w:cs="Times New Roman"/>
      <w:kern w:val="1"/>
      <w:sz w:val="20"/>
      <w:szCs w:val="24"/>
      <w:lang/>
    </w:rPr>
  </w:style>
  <w:style w:type="paragraph" w:customStyle="1" w:styleId="ConsPlusNormal">
    <w:name w:val="ConsPlusNormal"/>
    <w:uiPriority w:val="99"/>
    <w:rsid w:val="00A77C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A77CC6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ConsNonformat">
    <w:name w:val="ConsNonformat"/>
    <w:rsid w:val="00A77CC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3">
    <w:name w:val="Стиль3 Знак Знак"/>
    <w:basedOn w:val="a"/>
    <w:next w:val="a"/>
    <w:rsid w:val="00A77CC6"/>
    <w:pPr>
      <w:widowControl w:val="0"/>
      <w:tabs>
        <w:tab w:val="num" w:pos="360"/>
      </w:tabs>
      <w:adjustRightInd w:val="0"/>
      <w:spacing w:after="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2942</Words>
  <Characters>16774</Characters>
  <Application>Microsoft Office Word</Application>
  <DocSecurity>0</DocSecurity>
  <Lines>139</Lines>
  <Paragraphs>39</Paragraphs>
  <ScaleCrop>false</ScaleCrop>
  <Company>Romeo1994</Company>
  <LinksUpToDate>false</LinksUpToDate>
  <CharactersWithSpaces>19677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2022-05-18T04:17:00Z</dcterms:created>
  <dcterms:modified xsi:type="dcterms:W3CDTF">2022-05-18T04:19:00Z</dcterms:modified>
</cp:coreProperties>
</file>