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F61" w:rsidRPr="00D40E42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40E42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r w:rsidR="00D40E42" w:rsidRPr="00D40E42">
        <w:rPr>
          <w:rFonts w:ascii="Times New Roman" w:hAnsi="Times New Roman" w:cs="Times New Roman"/>
          <w:b w:val="0"/>
          <w:sz w:val="28"/>
          <w:szCs w:val="28"/>
        </w:rPr>
        <w:t>НОВОШИПУНОВСКОГО</w:t>
      </w:r>
      <w:r w:rsidRPr="00D40E42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</w:p>
    <w:p w:rsidR="00807F61" w:rsidRPr="00D40E42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40E42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807F61" w:rsidRPr="00D40E42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D40E42" w:rsidRDefault="00807F61" w:rsidP="00807F61">
      <w:pPr>
        <w:pStyle w:val="1"/>
        <w:spacing w:before="0" w:after="0"/>
        <w:ind w:left="432" w:hanging="432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40E42">
        <w:rPr>
          <w:rFonts w:ascii="Times New Roman" w:hAnsi="Times New Roman" w:cs="Times New Roman"/>
          <w:b w:val="0"/>
          <w:sz w:val="28"/>
          <w:szCs w:val="28"/>
        </w:rPr>
        <w:t xml:space="preserve">РЕШЕНИЕ     </w:t>
      </w:r>
    </w:p>
    <w:p w:rsidR="006143CA" w:rsidRPr="00D40E42" w:rsidRDefault="006143CA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Default="00D40E42" w:rsidP="00B54CBC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40E42">
        <w:rPr>
          <w:rFonts w:ascii="Times New Roman" w:hAnsi="Times New Roman" w:cs="Times New Roman"/>
          <w:b w:val="0"/>
          <w:sz w:val="28"/>
          <w:szCs w:val="28"/>
        </w:rPr>
        <w:t>о</w:t>
      </w:r>
      <w:r w:rsidR="00521287" w:rsidRPr="00D40E42">
        <w:rPr>
          <w:rFonts w:ascii="Times New Roman" w:hAnsi="Times New Roman" w:cs="Times New Roman"/>
          <w:b w:val="0"/>
          <w:sz w:val="28"/>
          <w:szCs w:val="28"/>
        </w:rPr>
        <w:t xml:space="preserve">т  </w:t>
      </w:r>
      <w:r w:rsidR="00EB7092" w:rsidRPr="00D40E42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D40E42">
        <w:rPr>
          <w:rFonts w:ascii="Times New Roman" w:hAnsi="Times New Roman" w:cs="Times New Roman"/>
          <w:b w:val="0"/>
          <w:sz w:val="28"/>
          <w:szCs w:val="28"/>
        </w:rPr>
        <w:t>31 марта</w:t>
      </w:r>
      <w:r w:rsidR="00807F61" w:rsidRPr="00D40E42">
        <w:rPr>
          <w:rFonts w:ascii="Times New Roman" w:hAnsi="Times New Roman" w:cs="Times New Roman"/>
          <w:b w:val="0"/>
          <w:sz w:val="28"/>
          <w:szCs w:val="28"/>
        </w:rPr>
        <w:t xml:space="preserve"> 202</w:t>
      </w:r>
      <w:r w:rsidR="00EB7092" w:rsidRPr="00D40E42">
        <w:rPr>
          <w:rFonts w:ascii="Times New Roman" w:hAnsi="Times New Roman" w:cs="Times New Roman"/>
          <w:b w:val="0"/>
          <w:sz w:val="28"/>
          <w:szCs w:val="28"/>
        </w:rPr>
        <w:t>2</w:t>
      </w:r>
      <w:r w:rsidR="00807F61" w:rsidRPr="00D40E42">
        <w:rPr>
          <w:rFonts w:ascii="Times New Roman" w:hAnsi="Times New Roman" w:cs="Times New Roman"/>
          <w:b w:val="0"/>
          <w:sz w:val="28"/>
          <w:szCs w:val="28"/>
        </w:rPr>
        <w:t xml:space="preserve"> г.  </w:t>
      </w:r>
      <w:r w:rsidR="00521287" w:rsidRPr="00D40E42">
        <w:rPr>
          <w:rFonts w:ascii="Times New Roman" w:hAnsi="Times New Roman" w:cs="Times New Roman"/>
          <w:b w:val="0"/>
          <w:sz w:val="28"/>
          <w:szCs w:val="28"/>
        </w:rPr>
        <w:t>№</w:t>
      </w:r>
      <w:r w:rsidR="00B54CBC">
        <w:rPr>
          <w:rFonts w:ascii="Times New Roman" w:hAnsi="Times New Roman" w:cs="Times New Roman"/>
          <w:b w:val="0"/>
          <w:sz w:val="28"/>
          <w:szCs w:val="28"/>
        </w:rPr>
        <w:t>7</w:t>
      </w:r>
      <w:r w:rsidR="00807F61" w:rsidRPr="00D40E4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7F61" w:rsidRPr="00D40E42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D40E42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D40E42">
        <w:rPr>
          <w:rFonts w:ascii="Times New Roman" w:hAnsi="Times New Roman" w:cs="Times New Roman"/>
          <w:b w:val="0"/>
          <w:sz w:val="28"/>
          <w:szCs w:val="28"/>
        </w:rPr>
        <w:tab/>
      </w:r>
      <w:r w:rsidR="00B54CBC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D40E42">
        <w:rPr>
          <w:rFonts w:ascii="Times New Roman" w:hAnsi="Times New Roman" w:cs="Times New Roman"/>
          <w:b w:val="0"/>
          <w:sz w:val="28"/>
          <w:szCs w:val="28"/>
        </w:rPr>
        <w:tab/>
        <w:t xml:space="preserve">  </w:t>
      </w:r>
      <w:r w:rsidR="00EB7092" w:rsidRPr="00D40E42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proofErr w:type="spellStart"/>
      <w:r w:rsidR="00807F61" w:rsidRPr="00D40E42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="00807F61" w:rsidRPr="00D40E42">
        <w:rPr>
          <w:rFonts w:ascii="Times New Roman" w:hAnsi="Times New Roman" w:cs="Times New Roman"/>
          <w:b w:val="0"/>
          <w:sz w:val="28"/>
          <w:szCs w:val="28"/>
        </w:rPr>
        <w:t>.</w:t>
      </w:r>
      <w:r w:rsidRPr="00D40E42">
        <w:rPr>
          <w:rFonts w:ascii="Times New Roman" w:hAnsi="Times New Roman" w:cs="Times New Roman"/>
          <w:b w:val="0"/>
          <w:sz w:val="28"/>
          <w:szCs w:val="28"/>
        </w:rPr>
        <w:t>Н</w:t>
      </w:r>
      <w:proofErr w:type="gramEnd"/>
      <w:r w:rsidRPr="00D40E42">
        <w:rPr>
          <w:rFonts w:ascii="Times New Roman" w:hAnsi="Times New Roman" w:cs="Times New Roman"/>
          <w:b w:val="0"/>
          <w:sz w:val="28"/>
          <w:szCs w:val="28"/>
        </w:rPr>
        <w:t>овошипуново</w:t>
      </w:r>
      <w:proofErr w:type="spellEnd"/>
      <w:r w:rsidR="00807F61" w:rsidRPr="00D40E4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B54CBC" w:rsidRPr="00D40E42" w:rsidRDefault="00B54CBC" w:rsidP="00B54CBC">
      <w:pPr>
        <w:pStyle w:val="ConsTitle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EB7092" w:rsidRPr="00D40E42" w:rsidRDefault="00807F61" w:rsidP="00110BB5">
      <w:pPr>
        <w:ind w:right="5667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E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EB7092" w:rsidRPr="00D40E42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изменений в П</w:t>
      </w:r>
      <w:r w:rsidRPr="00D40E42">
        <w:rPr>
          <w:rFonts w:ascii="Times New Roman" w:hAnsi="Times New Roman" w:cs="Times New Roman"/>
          <w:color w:val="000000" w:themeColor="text1"/>
          <w:sz w:val="28"/>
          <w:szCs w:val="28"/>
        </w:rPr>
        <w:t>оложени</w:t>
      </w:r>
      <w:r w:rsidR="00EB7092" w:rsidRPr="00D40E42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D40E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бюджетном процессе и финансовом контроле в муниципальном образовании</w:t>
      </w:r>
      <w:r w:rsidR="00110BB5" w:rsidRPr="00D40E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0E42" w:rsidRPr="00D40E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Новошипуновский </w:t>
      </w:r>
      <w:r w:rsidRPr="00D40E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Краснощёковского  района Алтайского края</w:t>
      </w:r>
      <w:r w:rsidR="00EB7092" w:rsidRPr="00D40E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утвержденное решением Совета депутатов </w:t>
      </w:r>
      <w:r w:rsidR="00D40E42" w:rsidRPr="00D40E42">
        <w:rPr>
          <w:rFonts w:ascii="Times New Roman" w:hAnsi="Times New Roman" w:cs="Times New Roman"/>
          <w:color w:val="000000" w:themeColor="text1"/>
          <w:sz w:val="28"/>
          <w:szCs w:val="28"/>
        </w:rPr>
        <w:t>Новошипуновского сельсовета от 25.06.2020 № 2</w:t>
      </w:r>
    </w:p>
    <w:p w:rsidR="00807F61" w:rsidRPr="00D40E42" w:rsidRDefault="00807F61" w:rsidP="00807F61">
      <w:pPr>
        <w:ind w:right="5384" w:firstLine="0"/>
        <w:rPr>
          <w:rFonts w:ascii="Times New Roman" w:hAnsi="Times New Roman" w:cs="Times New Roman"/>
          <w:sz w:val="28"/>
          <w:szCs w:val="28"/>
        </w:rPr>
      </w:pPr>
    </w:p>
    <w:p w:rsidR="00807F61" w:rsidRPr="00D40E42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D40E4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B7092" w:rsidRPr="00D40E42">
        <w:rPr>
          <w:rFonts w:ascii="Times New Roman" w:hAnsi="Times New Roman" w:cs="Times New Roman"/>
          <w:sz w:val="28"/>
          <w:szCs w:val="28"/>
        </w:rPr>
        <w:t xml:space="preserve">Федеральным законом от 01.07.2021 №251-ФЗ «О внесении изменений в Бюджетный кодекс Российской Федерации», </w:t>
      </w:r>
      <w:r w:rsidRPr="00D40E42">
        <w:rPr>
          <w:rFonts w:ascii="Times New Roman" w:hAnsi="Times New Roman" w:cs="Times New Roman"/>
          <w:sz w:val="28"/>
          <w:szCs w:val="28"/>
        </w:rPr>
        <w:t xml:space="preserve">Бюджетным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муниципального образования  </w:t>
      </w:r>
      <w:r w:rsidR="00D40E42" w:rsidRPr="00D40E42">
        <w:rPr>
          <w:rFonts w:ascii="Times New Roman" w:hAnsi="Times New Roman" w:cs="Times New Roman"/>
          <w:sz w:val="28"/>
          <w:szCs w:val="28"/>
        </w:rPr>
        <w:t>Новошипуновский</w:t>
      </w:r>
      <w:r w:rsidRPr="00D40E4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D40E42" w:rsidRPr="00D40E42">
        <w:rPr>
          <w:rFonts w:ascii="Times New Roman" w:hAnsi="Times New Roman" w:cs="Times New Roman"/>
          <w:sz w:val="28"/>
          <w:szCs w:val="28"/>
        </w:rPr>
        <w:t>Новошипуновского</w:t>
      </w:r>
      <w:r w:rsidRPr="00D40E42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</w:t>
      </w:r>
      <w:proofErr w:type="gramEnd"/>
    </w:p>
    <w:p w:rsidR="00B54CBC" w:rsidRDefault="00B54CBC" w:rsidP="00D40E42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807F61" w:rsidRPr="00D40E42" w:rsidRDefault="00807F61" w:rsidP="00D40E42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40E42">
        <w:rPr>
          <w:rFonts w:ascii="Times New Roman" w:hAnsi="Times New Roman" w:cs="Times New Roman"/>
          <w:sz w:val="28"/>
          <w:szCs w:val="28"/>
        </w:rPr>
        <w:t>РЕШИЛ:</w:t>
      </w:r>
    </w:p>
    <w:p w:rsidR="00110BB5" w:rsidRPr="00D40E42" w:rsidRDefault="00807F61" w:rsidP="00110BB5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1.</w:t>
      </w:r>
      <w:r w:rsidR="00110BB5" w:rsidRPr="00D40E42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Pr="00D40E42">
        <w:rPr>
          <w:rFonts w:ascii="Times New Roman" w:hAnsi="Times New Roman" w:cs="Times New Roman"/>
          <w:sz w:val="28"/>
          <w:szCs w:val="28"/>
        </w:rPr>
        <w:t xml:space="preserve"> Положение о бюджетном процессе и финансовом контроле в муниципальном образовании </w:t>
      </w:r>
      <w:r w:rsidR="00D40E42" w:rsidRPr="00D40E42">
        <w:rPr>
          <w:rFonts w:ascii="Times New Roman" w:hAnsi="Times New Roman" w:cs="Times New Roman"/>
          <w:sz w:val="28"/>
          <w:szCs w:val="28"/>
        </w:rPr>
        <w:t>Новошипуновский</w:t>
      </w:r>
      <w:r w:rsidRPr="00D40E4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="00110BB5" w:rsidRPr="00D40E42"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r w:rsidR="00D40E42" w:rsidRPr="00D40E42">
        <w:rPr>
          <w:rFonts w:ascii="Times New Roman" w:hAnsi="Times New Roman" w:cs="Times New Roman"/>
          <w:sz w:val="28"/>
          <w:szCs w:val="28"/>
        </w:rPr>
        <w:t>Новошипуновского  сельсовета от 25</w:t>
      </w:r>
      <w:r w:rsidR="00110BB5" w:rsidRPr="00D40E42">
        <w:rPr>
          <w:rFonts w:ascii="Times New Roman" w:hAnsi="Times New Roman" w:cs="Times New Roman"/>
          <w:sz w:val="28"/>
          <w:szCs w:val="28"/>
        </w:rPr>
        <w:t>.0</w:t>
      </w:r>
      <w:r w:rsidR="00D40E42" w:rsidRPr="00D40E42">
        <w:rPr>
          <w:rFonts w:ascii="Times New Roman" w:hAnsi="Times New Roman" w:cs="Times New Roman"/>
          <w:sz w:val="28"/>
          <w:szCs w:val="28"/>
        </w:rPr>
        <w:t>6</w:t>
      </w:r>
      <w:r w:rsidR="00110BB5" w:rsidRPr="00D40E42">
        <w:rPr>
          <w:rFonts w:ascii="Times New Roman" w:hAnsi="Times New Roman" w:cs="Times New Roman"/>
          <w:sz w:val="28"/>
          <w:szCs w:val="28"/>
        </w:rPr>
        <w:t xml:space="preserve">.2020 № </w:t>
      </w:r>
      <w:r w:rsidR="00D40E42" w:rsidRPr="00D40E42">
        <w:rPr>
          <w:rFonts w:ascii="Times New Roman" w:hAnsi="Times New Roman" w:cs="Times New Roman"/>
          <w:sz w:val="28"/>
          <w:szCs w:val="28"/>
        </w:rPr>
        <w:t>2</w:t>
      </w:r>
      <w:r w:rsidR="004205EF" w:rsidRPr="00D40E42">
        <w:rPr>
          <w:rFonts w:ascii="Times New Roman" w:hAnsi="Times New Roman" w:cs="Times New Roman"/>
          <w:sz w:val="28"/>
          <w:szCs w:val="28"/>
        </w:rPr>
        <w:t>:</w:t>
      </w:r>
    </w:p>
    <w:p w:rsidR="004205EF" w:rsidRPr="00D40E42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 xml:space="preserve"> Стат</w:t>
      </w:r>
      <w:r w:rsidR="004205EF" w:rsidRPr="00D40E42">
        <w:rPr>
          <w:rFonts w:ascii="Times New Roman" w:hAnsi="Times New Roman" w:cs="Times New Roman"/>
          <w:sz w:val="28"/>
          <w:szCs w:val="28"/>
        </w:rPr>
        <w:t xml:space="preserve">ью </w:t>
      </w:r>
      <w:r w:rsidRPr="00D40E42">
        <w:rPr>
          <w:rFonts w:ascii="Times New Roman" w:hAnsi="Times New Roman" w:cs="Times New Roman"/>
          <w:sz w:val="28"/>
          <w:szCs w:val="28"/>
        </w:rPr>
        <w:t xml:space="preserve"> 1</w:t>
      </w:r>
      <w:r w:rsidR="00664AE7" w:rsidRPr="00D40E42">
        <w:rPr>
          <w:rFonts w:ascii="Times New Roman" w:hAnsi="Times New Roman" w:cs="Times New Roman"/>
          <w:sz w:val="28"/>
          <w:szCs w:val="28"/>
        </w:rPr>
        <w:t>0</w:t>
      </w:r>
      <w:r w:rsidR="004205EF" w:rsidRPr="00D40E4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10BB5" w:rsidRPr="00D40E42" w:rsidRDefault="004205EF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«</w:t>
      </w:r>
      <w:r w:rsidR="00110BB5" w:rsidRPr="00D40E42">
        <w:rPr>
          <w:rFonts w:ascii="Times New Roman" w:hAnsi="Times New Roman" w:cs="Times New Roman"/>
          <w:sz w:val="28"/>
          <w:szCs w:val="28"/>
        </w:rPr>
        <w:t xml:space="preserve">Статья 10. Состав решения о бюджете муниципального образования  </w:t>
      </w:r>
      <w:r w:rsidR="00D40E42" w:rsidRPr="00D40E42">
        <w:rPr>
          <w:rFonts w:ascii="Times New Roman" w:hAnsi="Times New Roman" w:cs="Times New Roman"/>
          <w:sz w:val="28"/>
          <w:szCs w:val="28"/>
        </w:rPr>
        <w:t>Новошипуновский</w:t>
      </w:r>
      <w:r w:rsidR="00110BB5" w:rsidRPr="00D40E4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</w:p>
    <w:p w:rsidR="00110BB5" w:rsidRPr="00D40E42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40E42">
        <w:rPr>
          <w:rFonts w:ascii="Times New Roman" w:hAnsi="Times New Roman" w:cs="Times New Roman"/>
          <w:sz w:val="28"/>
          <w:szCs w:val="28"/>
        </w:rPr>
        <w:t xml:space="preserve">В решении о бюджете муниципального образования  </w:t>
      </w:r>
      <w:r w:rsidR="00D40E42" w:rsidRPr="00D40E42">
        <w:rPr>
          <w:rFonts w:ascii="Times New Roman" w:hAnsi="Times New Roman" w:cs="Times New Roman"/>
          <w:sz w:val="28"/>
          <w:szCs w:val="28"/>
        </w:rPr>
        <w:t xml:space="preserve">Новошипуновский </w:t>
      </w:r>
      <w:r w:rsidRPr="00D40E4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муниципального образования  </w:t>
      </w:r>
      <w:r w:rsidR="00D40E42" w:rsidRPr="00D40E42">
        <w:rPr>
          <w:rFonts w:ascii="Times New Roman" w:hAnsi="Times New Roman" w:cs="Times New Roman"/>
          <w:sz w:val="28"/>
          <w:szCs w:val="28"/>
        </w:rPr>
        <w:t>Новошипуновский</w:t>
      </w:r>
      <w:r w:rsidRPr="00D40E4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общий объем расходов, дефицит (профицит) бюджета, а также иные показатели, установленные Бюджетным кодексом Российской федерации.</w:t>
      </w:r>
      <w:proofErr w:type="gramEnd"/>
    </w:p>
    <w:p w:rsidR="00110BB5" w:rsidRPr="00D40E42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 xml:space="preserve">2. Решением о бюджете муниципального образования  </w:t>
      </w:r>
      <w:r w:rsidR="00D40E42" w:rsidRPr="00D40E42">
        <w:rPr>
          <w:rFonts w:ascii="Times New Roman" w:hAnsi="Times New Roman" w:cs="Times New Roman"/>
          <w:sz w:val="28"/>
          <w:szCs w:val="28"/>
        </w:rPr>
        <w:t xml:space="preserve">Новошипуновский </w:t>
      </w:r>
      <w:r w:rsidRPr="00D40E4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на очередной финансовый год утверждаются:</w:t>
      </w:r>
    </w:p>
    <w:p w:rsidR="004205EF" w:rsidRPr="00D40E42" w:rsidRDefault="00110BB5" w:rsidP="004205EF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D40E42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4205EF" w:rsidRPr="00D40E42">
        <w:rPr>
          <w:rFonts w:ascii="Times New Roman" w:hAnsi="Times New Roman" w:cs="Times New Roman"/>
          <w:kern w:val="0"/>
          <w:sz w:val="28"/>
          <w:szCs w:val="28"/>
          <w:lang w:eastAsia="ru-RU"/>
        </w:rPr>
        <w:t>перечень главных администраторов доходов бюджета</w:t>
      </w:r>
      <w:r w:rsidR="00F22610" w:rsidRPr="00D40E4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</w:t>
      </w:r>
      <w:r w:rsidR="00D40E42" w:rsidRPr="00D40E42">
        <w:rPr>
          <w:rFonts w:ascii="Times New Roman" w:hAnsi="Times New Roman" w:cs="Times New Roman"/>
          <w:sz w:val="28"/>
          <w:szCs w:val="28"/>
        </w:rPr>
        <w:t>Новошипуновский</w:t>
      </w:r>
      <w:r w:rsidR="00F22610" w:rsidRPr="00D40E4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="004205EF" w:rsidRPr="00D40E42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в случаях, предусмотренных статьей 160.1 Бюджетн</w:t>
      </w:r>
      <w:r w:rsidR="00672603" w:rsidRPr="00D40E42">
        <w:rPr>
          <w:rFonts w:ascii="Times New Roman" w:hAnsi="Times New Roman" w:cs="Times New Roman"/>
          <w:kern w:val="0"/>
          <w:sz w:val="28"/>
          <w:szCs w:val="28"/>
          <w:lang w:eastAsia="ru-RU"/>
        </w:rPr>
        <w:t>о</w:t>
      </w:r>
      <w:r w:rsidR="004205EF" w:rsidRPr="00D40E42">
        <w:rPr>
          <w:rFonts w:ascii="Times New Roman" w:hAnsi="Times New Roman" w:cs="Times New Roman"/>
          <w:kern w:val="0"/>
          <w:sz w:val="28"/>
          <w:szCs w:val="28"/>
          <w:lang w:eastAsia="ru-RU"/>
        </w:rPr>
        <w:t>го кодекса РФ;</w:t>
      </w:r>
    </w:p>
    <w:p w:rsidR="00672603" w:rsidRPr="00D40E42" w:rsidRDefault="00110BB5" w:rsidP="00D233E9">
      <w:pPr>
        <w:suppressAutoHyphens w:val="0"/>
        <w:ind w:firstLine="284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D40E42">
        <w:rPr>
          <w:rFonts w:ascii="Times New Roman" w:hAnsi="Times New Roman" w:cs="Times New Roman"/>
          <w:sz w:val="28"/>
          <w:szCs w:val="28"/>
        </w:rPr>
        <w:t xml:space="preserve">2) перечень главных </w:t>
      </w:r>
      <w:proofErr w:type="gramStart"/>
      <w:r w:rsidRPr="00D40E42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 бюджета муниципального образования</w:t>
      </w:r>
      <w:proofErr w:type="gramEnd"/>
      <w:r w:rsidRPr="00D40E42">
        <w:rPr>
          <w:rFonts w:ascii="Times New Roman" w:hAnsi="Times New Roman" w:cs="Times New Roman"/>
          <w:sz w:val="28"/>
          <w:szCs w:val="28"/>
        </w:rPr>
        <w:t xml:space="preserve">  </w:t>
      </w:r>
      <w:r w:rsidR="00D40E42" w:rsidRPr="00D40E42">
        <w:rPr>
          <w:rFonts w:ascii="Times New Roman" w:hAnsi="Times New Roman" w:cs="Times New Roman"/>
          <w:sz w:val="28"/>
          <w:szCs w:val="28"/>
        </w:rPr>
        <w:t>Новошипуновский</w:t>
      </w:r>
      <w:r w:rsidRPr="00D40E4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="00672603" w:rsidRPr="00D40E42">
        <w:rPr>
          <w:rFonts w:ascii="Times New Roman" w:hAnsi="Times New Roman" w:cs="Times New Roman"/>
          <w:sz w:val="28"/>
          <w:szCs w:val="28"/>
        </w:rPr>
        <w:t xml:space="preserve"> </w:t>
      </w:r>
      <w:r w:rsidR="00672603" w:rsidRPr="00D40E42">
        <w:rPr>
          <w:rFonts w:ascii="Times New Roman" w:hAnsi="Times New Roman" w:cs="Times New Roman"/>
          <w:kern w:val="0"/>
          <w:sz w:val="28"/>
          <w:szCs w:val="28"/>
          <w:lang w:eastAsia="ru-RU"/>
        </w:rPr>
        <w:t>в случаях, предусмотренных статьей 160.2 Бюджетного кодекса РФ;</w:t>
      </w:r>
    </w:p>
    <w:p w:rsidR="00F22610" w:rsidRPr="00D40E42" w:rsidRDefault="006143CA" w:rsidP="00D233E9">
      <w:pPr>
        <w:suppressAutoHyphens w:val="0"/>
        <w:ind w:firstLine="284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- </w:t>
      </w:r>
      <w:r w:rsidR="00F22610" w:rsidRPr="00D40E42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перечень главных </w:t>
      </w:r>
      <w:proofErr w:type="gramStart"/>
      <w:r w:rsidR="00F22610" w:rsidRPr="00D40E42">
        <w:rPr>
          <w:rFonts w:ascii="Times New Roman" w:hAnsi="Times New Roman" w:cs="Times New Roman"/>
          <w:kern w:val="0"/>
          <w:sz w:val="28"/>
          <w:szCs w:val="28"/>
          <w:lang w:eastAsia="ru-RU"/>
        </w:rPr>
        <w:t>администраторов источников финансирования дефицита бюджета</w:t>
      </w:r>
      <w:proofErr w:type="gramEnd"/>
      <w:r w:rsidR="00F22610" w:rsidRPr="00D40E42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в случаях, предусмотренных статьей 160.2 настоящего Кодекса;</w:t>
      </w:r>
    </w:p>
    <w:p w:rsidR="00110BB5" w:rsidRPr="00D40E42" w:rsidRDefault="00110BB5" w:rsidP="00D233E9">
      <w:pPr>
        <w:pStyle w:val="ConsPlusNormal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r w:rsidR="00D40E42" w:rsidRPr="00D40E42">
        <w:rPr>
          <w:rFonts w:ascii="Times New Roman" w:hAnsi="Times New Roman" w:cs="Times New Roman"/>
          <w:sz w:val="28"/>
          <w:szCs w:val="28"/>
        </w:rPr>
        <w:t xml:space="preserve">Новошипуновского </w:t>
      </w:r>
      <w:r w:rsidRPr="00D40E42">
        <w:rPr>
          <w:rFonts w:ascii="Times New Roman" w:hAnsi="Times New Roman" w:cs="Times New Roman"/>
          <w:sz w:val="28"/>
          <w:szCs w:val="28"/>
        </w:rPr>
        <w:t xml:space="preserve"> сельсовета и непрограммным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110BB5" w:rsidRPr="00D40E42" w:rsidRDefault="00110BB5" w:rsidP="00D233E9">
      <w:pPr>
        <w:pStyle w:val="ConsPlusNormal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 xml:space="preserve">3.1) ведомственная структура бюджета муниципального образования  </w:t>
      </w:r>
      <w:r w:rsidR="00D40E42" w:rsidRPr="00D40E42">
        <w:rPr>
          <w:rFonts w:ascii="Times New Roman" w:hAnsi="Times New Roman" w:cs="Times New Roman"/>
          <w:sz w:val="28"/>
          <w:szCs w:val="28"/>
        </w:rPr>
        <w:t xml:space="preserve">Новошипуновский </w:t>
      </w:r>
      <w:r w:rsidRPr="00D40E42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 на очередной финансовый год;</w:t>
      </w:r>
    </w:p>
    <w:p w:rsidR="00110BB5" w:rsidRPr="00D40E42" w:rsidRDefault="00110BB5" w:rsidP="00D233E9">
      <w:pPr>
        <w:pStyle w:val="ConsPlusNormal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110BB5" w:rsidRPr="00D40E42" w:rsidRDefault="00110BB5" w:rsidP="00D233E9">
      <w:pPr>
        <w:pStyle w:val="ConsPlusNormal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110BB5" w:rsidRPr="00D40E42" w:rsidRDefault="00110BB5" w:rsidP="00D233E9">
      <w:pPr>
        <w:pStyle w:val="ConsPlusNormal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в очередном финансовом году;</w:t>
      </w:r>
    </w:p>
    <w:p w:rsidR="00110BB5" w:rsidRPr="00D40E42" w:rsidRDefault="00110BB5" w:rsidP="00D233E9">
      <w:pPr>
        <w:pStyle w:val="ConsPlusNormal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6) общий объем условно утверждаемых расходов;</w:t>
      </w:r>
    </w:p>
    <w:p w:rsidR="00110BB5" w:rsidRPr="00D40E42" w:rsidRDefault="00110BB5" w:rsidP="00D233E9">
      <w:pPr>
        <w:pStyle w:val="ConsPlusNormal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7) источники финансирования дефицита бюджета на очередной финансовый год;</w:t>
      </w:r>
    </w:p>
    <w:p w:rsidR="00110BB5" w:rsidRPr="00D40E42" w:rsidRDefault="00110BB5" w:rsidP="00D233E9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 xml:space="preserve"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</w:t>
      </w:r>
      <w:proofErr w:type="gramStart"/>
      <w:r w:rsidRPr="00D40E42">
        <w:rPr>
          <w:rFonts w:ascii="Times New Roman" w:hAnsi="Times New Roman" w:cs="Times New Roman"/>
          <w:sz w:val="28"/>
          <w:szCs w:val="28"/>
        </w:rPr>
        <w:t>указанием</w:t>
      </w:r>
      <w:proofErr w:type="gramEnd"/>
      <w:r w:rsidRPr="00D40E42">
        <w:rPr>
          <w:rFonts w:ascii="Times New Roman" w:hAnsi="Times New Roman" w:cs="Times New Roman"/>
          <w:sz w:val="28"/>
          <w:szCs w:val="28"/>
        </w:rPr>
        <w:t xml:space="preserve"> в том числе верхнего предела долга по государственным или муниципальным гарантиям;</w:t>
      </w:r>
    </w:p>
    <w:p w:rsidR="00110BB5" w:rsidRPr="00D40E42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9) программа муниципальных внутренних заимствований на очередной финансовый год;</w:t>
      </w:r>
    </w:p>
    <w:p w:rsidR="00110BB5" w:rsidRPr="00D40E42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10) программа муниципальных гарантий на очередной финансовый год</w:t>
      </w:r>
      <w:proofErr w:type="gramStart"/>
      <w:r w:rsidRPr="00D40E42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110BB5" w:rsidRPr="00D40E42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 xml:space="preserve">12) перечень муниципальных нормативных правовых актов муниципального образования  </w:t>
      </w:r>
      <w:r w:rsidR="00D40E42" w:rsidRPr="00D40E42">
        <w:rPr>
          <w:rFonts w:ascii="Times New Roman" w:hAnsi="Times New Roman" w:cs="Times New Roman"/>
          <w:sz w:val="28"/>
          <w:szCs w:val="28"/>
        </w:rPr>
        <w:t xml:space="preserve">Новошипуновский </w:t>
      </w:r>
      <w:r w:rsidRPr="00D40E4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действие которых приостанавливается в очередном финансовом году</w:t>
      </w:r>
      <w:r w:rsidR="00664AE7" w:rsidRPr="00D40E42">
        <w:rPr>
          <w:rFonts w:ascii="Times New Roman" w:hAnsi="Times New Roman" w:cs="Times New Roman"/>
          <w:sz w:val="28"/>
          <w:szCs w:val="28"/>
        </w:rPr>
        <w:t>»</w:t>
      </w:r>
    </w:p>
    <w:p w:rsidR="00807F61" w:rsidRPr="00D40E42" w:rsidRDefault="00664AE7" w:rsidP="00807F6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2</w:t>
      </w:r>
      <w:r w:rsidR="00807F61" w:rsidRPr="00D40E42">
        <w:rPr>
          <w:rFonts w:ascii="Times New Roman" w:hAnsi="Times New Roman" w:cs="Times New Roman"/>
          <w:sz w:val="28"/>
          <w:szCs w:val="28"/>
        </w:rPr>
        <w:t xml:space="preserve">.Настоящее решение обнародовать в установленном Уставом муниципального образования </w:t>
      </w:r>
      <w:r w:rsidR="00D40E42" w:rsidRPr="00D40E42">
        <w:rPr>
          <w:rFonts w:ascii="Times New Roman" w:hAnsi="Times New Roman" w:cs="Times New Roman"/>
          <w:sz w:val="28"/>
          <w:szCs w:val="28"/>
        </w:rPr>
        <w:t>Новошипуновский</w:t>
      </w:r>
      <w:r w:rsidR="00807F61" w:rsidRPr="00D40E4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807F61" w:rsidRPr="00D40E42" w:rsidRDefault="00807F61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Pr="00D40E4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40E42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Совета депутатов  </w:t>
      </w:r>
      <w:r w:rsidR="00D40E42" w:rsidRPr="00D40E42">
        <w:rPr>
          <w:rFonts w:ascii="Times New Roman" w:hAnsi="Times New Roman" w:cs="Times New Roman"/>
          <w:sz w:val="28"/>
          <w:szCs w:val="28"/>
        </w:rPr>
        <w:t>Новошипуновского</w:t>
      </w:r>
      <w:r w:rsidRPr="00D40E42">
        <w:rPr>
          <w:rFonts w:ascii="Times New Roman" w:hAnsi="Times New Roman" w:cs="Times New Roman"/>
          <w:sz w:val="28"/>
          <w:szCs w:val="28"/>
        </w:rPr>
        <w:t xml:space="preserve"> сельсовета по бюджету и благоустройству.</w:t>
      </w:r>
    </w:p>
    <w:p w:rsidR="00D233E9" w:rsidRDefault="00D233E9" w:rsidP="00D233E9">
      <w:pPr>
        <w:tabs>
          <w:tab w:val="left" w:pos="0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7F61" w:rsidRPr="00D40E42" w:rsidRDefault="00807F61" w:rsidP="00D233E9">
      <w:pPr>
        <w:tabs>
          <w:tab w:val="left" w:pos="0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40E42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</w:t>
      </w:r>
      <w:r w:rsidR="00D40E42" w:rsidRPr="00D40E42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0E42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D40E42" w:rsidRPr="00D40E42">
        <w:rPr>
          <w:rFonts w:ascii="Times New Roman" w:hAnsi="Times New Roman" w:cs="Times New Roman"/>
          <w:sz w:val="28"/>
          <w:szCs w:val="28"/>
        </w:rPr>
        <w:t>Е.В.Дроботова</w:t>
      </w:r>
      <w:proofErr w:type="spellEnd"/>
    </w:p>
    <w:sectPr w:rsidR="00807F61" w:rsidRPr="00D40E42" w:rsidSect="00D40E42">
      <w:footnotePr>
        <w:pos w:val="beneathText"/>
      </w:footnotePr>
      <w:pgSz w:w="11905" w:h="16837"/>
      <w:pgMar w:top="1134" w:right="567" w:bottom="709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F61"/>
    <w:rsid w:val="000A2A3A"/>
    <w:rsid w:val="00110BB5"/>
    <w:rsid w:val="00217918"/>
    <w:rsid w:val="002B5060"/>
    <w:rsid w:val="002C685C"/>
    <w:rsid w:val="004205EF"/>
    <w:rsid w:val="00521287"/>
    <w:rsid w:val="005973AC"/>
    <w:rsid w:val="006143CA"/>
    <w:rsid w:val="00664AE7"/>
    <w:rsid w:val="00672603"/>
    <w:rsid w:val="00807F61"/>
    <w:rsid w:val="00AB4ABF"/>
    <w:rsid w:val="00B54CBC"/>
    <w:rsid w:val="00BF03FC"/>
    <w:rsid w:val="00CD5DFF"/>
    <w:rsid w:val="00D233E9"/>
    <w:rsid w:val="00D40E42"/>
    <w:rsid w:val="00EB7092"/>
    <w:rsid w:val="00F2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C22D7-81B2-47D8-B97C-3E69787E6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Адмнистратор</cp:lastModifiedBy>
  <cp:revision>5</cp:revision>
  <dcterms:created xsi:type="dcterms:W3CDTF">2022-04-04T02:08:00Z</dcterms:created>
  <dcterms:modified xsi:type="dcterms:W3CDTF">2022-04-04T03:20:00Z</dcterms:modified>
</cp:coreProperties>
</file>