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22D" w:rsidRPr="007A5E05" w:rsidRDefault="00B3422D" w:rsidP="00B3422D">
      <w:pPr>
        <w:jc w:val="center"/>
        <w:rPr>
          <w:b/>
          <w:sz w:val="28"/>
          <w:szCs w:val="28"/>
        </w:rPr>
      </w:pPr>
      <w:r w:rsidRPr="007A5E05">
        <w:rPr>
          <w:b/>
          <w:sz w:val="28"/>
          <w:szCs w:val="28"/>
        </w:rPr>
        <w:t>СОВЕТ ДЕПУТАТОВ УСТЬ-ПУСТЫНСКОГО СЕЛЬСОВЕТА</w:t>
      </w:r>
    </w:p>
    <w:p w:rsidR="00B3422D" w:rsidRPr="007A5E05" w:rsidRDefault="00B3422D" w:rsidP="00B3422D">
      <w:pPr>
        <w:jc w:val="center"/>
        <w:rPr>
          <w:b/>
          <w:sz w:val="28"/>
          <w:szCs w:val="28"/>
        </w:rPr>
      </w:pPr>
      <w:r w:rsidRPr="007A5E05">
        <w:rPr>
          <w:b/>
          <w:sz w:val="28"/>
          <w:szCs w:val="28"/>
        </w:rPr>
        <w:t>КРАСНОЩЁКОВСКОГО РАЙОНА АЛТАЙСКОГО КРАЯ</w:t>
      </w:r>
    </w:p>
    <w:p w:rsidR="00B3422D" w:rsidRPr="007A5E05" w:rsidRDefault="00B3422D" w:rsidP="00B3422D">
      <w:pPr>
        <w:rPr>
          <w:b/>
          <w:sz w:val="28"/>
          <w:szCs w:val="28"/>
        </w:rPr>
      </w:pPr>
    </w:p>
    <w:p w:rsidR="00B3422D" w:rsidRPr="007A5E05" w:rsidRDefault="00B3422D" w:rsidP="00B3422D">
      <w:pPr>
        <w:jc w:val="center"/>
        <w:rPr>
          <w:b/>
          <w:sz w:val="28"/>
          <w:szCs w:val="28"/>
        </w:rPr>
      </w:pPr>
      <w:r w:rsidRPr="007A5E05">
        <w:rPr>
          <w:b/>
          <w:sz w:val="28"/>
          <w:szCs w:val="28"/>
        </w:rPr>
        <w:t xml:space="preserve">РЕШЕНИЕ                    </w:t>
      </w:r>
    </w:p>
    <w:p w:rsidR="00B3422D" w:rsidRPr="007A5E05" w:rsidRDefault="00B3422D" w:rsidP="00B3422D">
      <w:pPr>
        <w:pStyle w:val="Standard"/>
        <w:rPr>
          <w:rFonts w:ascii="Times New Roman" w:eastAsia="Times New Roman" w:hAnsi="Times New Roman" w:cs="Times New Roman"/>
          <w:sz w:val="28"/>
          <w:szCs w:val="28"/>
        </w:rPr>
      </w:pPr>
    </w:p>
    <w:p w:rsidR="00B3422D" w:rsidRPr="007A5E05" w:rsidRDefault="00B3422D" w:rsidP="00B3422D">
      <w:pPr>
        <w:pStyle w:val="Standard"/>
        <w:rPr>
          <w:rFonts w:ascii="Times New Roman" w:eastAsia="Times New Roman" w:hAnsi="Times New Roman" w:cs="Times New Roman"/>
          <w:sz w:val="28"/>
          <w:szCs w:val="28"/>
        </w:rPr>
      </w:pPr>
    </w:p>
    <w:p w:rsidR="00B3422D" w:rsidRPr="007A5E05" w:rsidRDefault="00B3422D" w:rsidP="00B3422D">
      <w:pPr>
        <w:pStyle w:val="Standard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27.12.2021г                                                                                      № 19</w:t>
      </w:r>
      <w:r w:rsidRPr="007A5E0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с. </w:t>
      </w:r>
      <w:proofErr w:type="spellStart"/>
      <w:r w:rsidRPr="007A5E05">
        <w:rPr>
          <w:rFonts w:ascii="Times New Roman" w:eastAsia="Times New Roman" w:hAnsi="Times New Roman" w:cs="Times New Roman"/>
          <w:sz w:val="28"/>
          <w:szCs w:val="28"/>
        </w:rPr>
        <w:t>Усть-Пустынка</w:t>
      </w:r>
      <w:proofErr w:type="spellEnd"/>
    </w:p>
    <w:p w:rsidR="002F13BA" w:rsidRPr="005979FC" w:rsidRDefault="002F13BA" w:rsidP="002F13BA">
      <w:pPr>
        <w:jc w:val="both"/>
        <w:rPr>
          <w:sz w:val="28"/>
          <w:szCs w:val="28"/>
        </w:rPr>
      </w:pPr>
    </w:p>
    <w:p w:rsidR="00B3422D" w:rsidRDefault="00B3422D" w:rsidP="00B3422D">
      <w:pPr>
        <w:rPr>
          <w:sz w:val="28"/>
          <w:szCs w:val="28"/>
        </w:rPr>
      </w:pPr>
      <w:r>
        <w:rPr>
          <w:sz w:val="28"/>
          <w:szCs w:val="28"/>
        </w:rPr>
        <w:t>Об утверждении плана правотворческой</w:t>
      </w:r>
    </w:p>
    <w:p w:rsidR="00B3422D" w:rsidRDefault="00B3422D" w:rsidP="00B3422D">
      <w:pPr>
        <w:rPr>
          <w:sz w:val="28"/>
          <w:szCs w:val="28"/>
        </w:rPr>
      </w:pPr>
      <w:r>
        <w:rPr>
          <w:sz w:val="28"/>
          <w:szCs w:val="28"/>
        </w:rPr>
        <w:t>деятельности Совета депутатов</w:t>
      </w:r>
    </w:p>
    <w:p w:rsidR="00B3422D" w:rsidRDefault="00B3422D" w:rsidP="00B3422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Усть-Пустынского</w:t>
      </w:r>
      <w:proofErr w:type="spellEnd"/>
      <w:r>
        <w:rPr>
          <w:sz w:val="28"/>
          <w:szCs w:val="28"/>
        </w:rPr>
        <w:t xml:space="preserve"> сельсовета на 2022 год</w:t>
      </w:r>
    </w:p>
    <w:p w:rsidR="00D03085" w:rsidRDefault="00D03085" w:rsidP="008742A8">
      <w:pPr>
        <w:ind w:firstLine="709"/>
        <w:rPr>
          <w:szCs w:val="28"/>
        </w:rPr>
      </w:pPr>
    </w:p>
    <w:p w:rsidR="008742A8" w:rsidRPr="00D03085" w:rsidRDefault="00156F4B" w:rsidP="00F56B93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8742A8" w:rsidRPr="00D03085">
        <w:rPr>
          <w:sz w:val="28"/>
          <w:szCs w:val="28"/>
        </w:rPr>
        <w:t>В соответств</w:t>
      </w:r>
      <w:r>
        <w:rPr>
          <w:sz w:val="28"/>
          <w:szCs w:val="28"/>
        </w:rPr>
        <w:t xml:space="preserve">ии с </w:t>
      </w:r>
      <w:r w:rsidR="008742A8" w:rsidRPr="00D03085">
        <w:rPr>
          <w:sz w:val="28"/>
          <w:szCs w:val="28"/>
        </w:rPr>
        <w:t xml:space="preserve"> Уставом муниципального образования </w:t>
      </w:r>
      <w:proofErr w:type="spellStart"/>
      <w:r w:rsidR="00B3422D">
        <w:rPr>
          <w:sz w:val="28"/>
          <w:szCs w:val="28"/>
        </w:rPr>
        <w:t>Усть-Пустынский</w:t>
      </w:r>
      <w:proofErr w:type="spellEnd"/>
      <w:r w:rsidR="00B3422D">
        <w:rPr>
          <w:sz w:val="28"/>
          <w:szCs w:val="28"/>
        </w:rPr>
        <w:t xml:space="preserve">  </w:t>
      </w:r>
      <w:r w:rsidR="008742A8" w:rsidRPr="00D03085">
        <w:rPr>
          <w:sz w:val="28"/>
          <w:szCs w:val="28"/>
        </w:rPr>
        <w:t xml:space="preserve">сельсовет </w:t>
      </w:r>
      <w:proofErr w:type="spellStart"/>
      <w:r w:rsidR="008742A8" w:rsidRPr="00D03085">
        <w:rPr>
          <w:sz w:val="28"/>
          <w:szCs w:val="28"/>
        </w:rPr>
        <w:t>Краснощековского</w:t>
      </w:r>
      <w:proofErr w:type="spellEnd"/>
      <w:r w:rsidR="008742A8" w:rsidRPr="00D03085">
        <w:rPr>
          <w:sz w:val="28"/>
          <w:szCs w:val="28"/>
        </w:rPr>
        <w:t xml:space="preserve"> райо</w:t>
      </w:r>
      <w:r w:rsidR="00D03085">
        <w:rPr>
          <w:sz w:val="28"/>
          <w:szCs w:val="28"/>
        </w:rPr>
        <w:t>на Алтайского края</w:t>
      </w:r>
      <w:r w:rsidR="008742A8" w:rsidRPr="00D03085">
        <w:rPr>
          <w:sz w:val="28"/>
          <w:szCs w:val="28"/>
        </w:rPr>
        <w:t>,</w:t>
      </w:r>
      <w:r w:rsidR="00F56B93">
        <w:rPr>
          <w:sz w:val="28"/>
          <w:szCs w:val="28"/>
        </w:rPr>
        <w:t xml:space="preserve"> </w:t>
      </w:r>
      <w:r w:rsidR="00D03085" w:rsidRPr="008C76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Регламентом Совета депутатов  </w:t>
      </w:r>
      <w:proofErr w:type="spellStart"/>
      <w:r w:rsidR="00B3422D">
        <w:rPr>
          <w:sz w:val="28"/>
          <w:szCs w:val="28"/>
        </w:rPr>
        <w:t>Усть-Пустынского</w:t>
      </w:r>
      <w:proofErr w:type="spellEnd"/>
      <w:r w:rsidR="00B3422D">
        <w:rPr>
          <w:sz w:val="28"/>
          <w:szCs w:val="28"/>
        </w:rPr>
        <w:t xml:space="preserve"> </w:t>
      </w:r>
      <w:r w:rsidR="00D030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  <w:r w:rsidR="00F56B93">
        <w:rPr>
          <w:sz w:val="28"/>
          <w:szCs w:val="28"/>
        </w:rPr>
        <w:t xml:space="preserve"> </w:t>
      </w:r>
      <w:proofErr w:type="spellStart"/>
      <w:r w:rsidR="00D03085">
        <w:rPr>
          <w:sz w:val="28"/>
          <w:szCs w:val="28"/>
        </w:rPr>
        <w:t>Краснощековского</w:t>
      </w:r>
      <w:proofErr w:type="spellEnd"/>
      <w:r w:rsidR="00D03085" w:rsidRPr="0031045E">
        <w:rPr>
          <w:sz w:val="28"/>
          <w:szCs w:val="28"/>
        </w:rPr>
        <w:t xml:space="preserve"> района Алтайского края</w:t>
      </w:r>
      <w:r w:rsidR="00D03085">
        <w:rPr>
          <w:sz w:val="28"/>
          <w:szCs w:val="28"/>
        </w:rPr>
        <w:t xml:space="preserve">, утверждённого </w:t>
      </w:r>
      <w:r w:rsidR="00F56B93">
        <w:rPr>
          <w:sz w:val="28"/>
          <w:szCs w:val="28"/>
        </w:rPr>
        <w:t xml:space="preserve">решением Совета депутатов </w:t>
      </w:r>
      <w:proofErr w:type="spellStart"/>
      <w:r w:rsidR="00B3422D">
        <w:rPr>
          <w:sz w:val="28"/>
          <w:szCs w:val="28"/>
        </w:rPr>
        <w:t>Усть-Пустынского</w:t>
      </w:r>
      <w:proofErr w:type="spellEnd"/>
      <w:r w:rsidR="00B3422D">
        <w:rPr>
          <w:sz w:val="28"/>
          <w:szCs w:val="28"/>
        </w:rPr>
        <w:t xml:space="preserve">  </w:t>
      </w:r>
      <w:r w:rsidR="00D03085">
        <w:rPr>
          <w:sz w:val="28"/>
          <w:szCs w:val="28"/>
        </w:rPr>
        <w:t xml:space="preserve">сельсовета </w:t>
      </w:r>
      <w:proofErr w:type="spellStart"/>
      <w:r w:rsidR="00D03085">
        <w:rPr>
          <w:sz w:val="28"/>
          <w:szCs w:val="28"/>
        </w:rPr>
        <w:t>Краснощёковского</w:t>
      </w:r>
      <w:proofErr w:type="spellEnd"/>
      <w:r w:rsidR="00D03085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от 19.06.2017 № 11</w:t>
      </w:r>
      <w:r w:rsidR="00B3422D">
        <w:rPr>
          <w:sz w:val="28"/>
          <w:szCs w:val="28"/>
        </w:rPr>
        <w:t xml:space="preserve"> (с изменениями </w:t>
      </w:r>
      <w:r w:rsidR="00B3422D" w:rsidRPr="00B3422D">
        <w:rPr>
          <w:sz w:val="28"/>
          <w:szCs w:val="28"/>
        </w:rPr>
        <w:t>от 27.12</w:t>
      </w:r>
      <w:r w:rsidR="005A1E38" w:rsidRPr="00B3422D">
        <w:rPr>
          <w:sz w:val="28"/>
          <w:szCs w:val="28"/>
        </w:rPr>
        <w:t>.2021</w:t>
      </w:r>
      <w:r w:rsidR="00B3422D" w:rsidRPr="00B3422D">
        <w:rPr>
          <w:sz w:val="28"/>
          <w:szCs w:val="28"/>
        </w:rPr>
        <w:t xml:space="preserve"> № 14</w:t>
      </w:r>
      <w:r w:rsidR="005A1E38">
        <w:rPr>
          <w:sz w:val="28"/>
          <w:szCs w:val="28"/>
        </w:rPr>
        <w:t>)</w:t>
      </w:r>
      <w:r>
        <w:rPr>
          <w:sz w:val="28"/>
          <w:szCs w:val="28"/>
        </w:rPr>
        <w:t xml:space="preserve">, на основании  предложения прокуратуры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о включении в план пр</w:t>
      </w:r>
      <w:r w:rsidR="005A1E38">
        <w:rPr>
          <w:sz w:val="28"/>
          <w:szCs w:val="28"/>
        </w:rPr>
        <w:t xml:space="preserve">авотворческой деятельности от </w:t>
      </w:r>
      <w:r w:rsidR="00B3422D">
        <w:rPr>
          <w:sz w:val="28"/>
          <w:szCs w:val="28"/>
        </w:rPr>
        <w:t xml:space="preserve"> </w:t>
      </w:r>
      <w:r w:rsidR="005A1E38">
        <w:rPr>
          <w:sz w:val="28"/>
          <w:szCs w:val="28"/>
        </w:rPr>
        <w:t>10.12.2021 № 02-12-2021</w:t>
      </w:r>
      <w:r w:rsidR="00124346">
        <w:rPr>
          <w:sz w:val="28"/>
          <w:szCs w:val="28"/>
        </w:rPr>
        <w:t xml:space="preserve"> </w:t>
      </w:r>
      <w:r w:rsidR="008742A8" w:rsidRPr="00D03085">
        <w:rPr>
          <w:sz w:val="28"/>
          <w:szCs w:val="28"/>
        </w:rPr>
        <w:t xml:space="preserve"> Совет деп</w:t>
      </w:r>
      <w:r w:rsidR="00124346">
        <w:rPr>
          <w:sz w:val="28"/>
          <w:szCs w:val="28"/>
        </w:rPr>
        <w:t xml:space="preserve">утатов </w:t>
      </w:r>
      <w:proofErr w:type="spellStart"/>
      <w:r w:rsidR="00B3422D">
        <w:rPr>
          <w:sz w:val="28"/>
          <w:szCs w:val="28"/>
        </w:rPr>
        <w:t>Усть-Пустынского</w:t>
      </w:r>
      <w:proofErr w:type="spellEnd"/>
      <w:r w:rsidR="00B3422D">
        <w:rPr>
          <w:sz w:val="28"/>
          <w:szCs w:val="28"/>
        </w:rPr>
        <w:t xml:space="preserve">  </w:t>
      </w:r>
      <w:r w:rsidR="00124346">
        <w:rPr>
          <w:sz w:val="28"/>
          <w:szCs w:val="28"/>
        </w:rPr>
        <w:t xml:space="preserve">сельсовета </w:t>
      </w:r>
      <w:proofErr w:type="spellStart"/>
      <w:r w:rsidR="00124346">
        <w:rPr>
          <w:sz w:val="28"/>
          <w:szCs w:val="28"/>
        </w:rPr>
        <w:t>Краснощековского</w:t>
      </w:r>
      <w:proofErr w:type="spellEnd"/>
      <w:r w:rsidR="00124346">
        <w:rPr>
          <w:sz w:val="28"/>
          <w:szCs w:val="28"/>
        </w:rPr>
        <w:t xml:space="preserve"> района </w:t>
      </w:r>
      <w:r w:rsidR="008742A8" w:rsidRPr="00D03085">
        <w:rPr>
          <w:sz w:val="28"/>
          <w:szCs w:val="28"/>
        </w:rPr>
        <w:t>Алтайского</w:t>
      </w:r>
      <w:r w:rsidR="00124346">
        <w:rPr>
          <w:sz w:val="28"/>
          <w:szCs w:val="28"/>
        </w:rPr>
        <w:t xml:space="preserve"> края </w:t>
      </w:r>
      <w:r w:rsidR="00B3422D">
        <w:rPr>
          <w:sz w:val="28"/>
          <w:szCs w:val="28"/>
        </w:rPr>
        <w:t xml:space="preserve"> </w:t>
      </w:r>
      <w:r w:rsidR="00124346">
        <w:rPr>
          <w:sz w:val="28"/>
          <w:szCs w:val="28"/>
        </w:rPr>
        <w:t xml:space="preserve">решил:  </w:t>
      </w:r>
    </w:p>
    <w:p w:rsidR="00124346" w:rsidRDefault="00124346" w:rsidP="008742A8">
      <w:pPr>
        <w:shd w:val="clear" w:color="auto" w:fill="FFFFFF"/>
        <w:ind w:left="709"/>
        <w:rPr>
          <w:sz w:val="28"/>
          <w:szCs w:val="28"/>
        </w:rPr>
      </w:pPr>
    </w:p>
    <w:p w:rsidR="008742A8" w:rsidRPr="003B5B5D" w:rsidRDefault="00124346" w:rsidP="003B5B5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156F4B">
        <w:rPr>
          <w:sz w:val="28"/>
          <w:szCs w:val="28"/>
        </w:rPr>
        <w:t xml:space="preserve">Утвердить план работы Совета депутатов </w:t>
      </w:r>
      <w:proofErr w:type="spellStart"/>
      <w:r w:rsidR="00B3422D">
        <w:rPr>
          <w:sz w:val="28"/>
          <w:szCs w:val="28"/>
        </w:rPr>
        <w:t>Усть-Пустынского</w:t>
      </w:r>
      <w:proofErr w:type="spellEnd"/>
      <w:r w:rsidR="00B3422D">
        <w:rPr>
          <w:sz w:val="28"/>
          <w:szCs w:val="28"/>
        </w:rPr>
        <w:t xml:space="preserve">  </w:t>
      </w:r>
      <w:r w:rsidR="00156F4B">
        <w:rPr>
          <w:sz w:val="28"/>
          <w:szCs w:val="28"/>
        </w:rPr>
        <w:t xml:space="preserve">сельсовета </w:t>
      </w:r>
      <w:proofErr w:type="spellStart"/>
      <w:r w:rsidR="00156F4B">
        <w:rPr>
          <w:sz w:val="28"/>
          <w:szCs w:val="28"/>
        </w:rPr>
        <w:t>Краснощёковског</w:t>
      </w:r>
      <w:r w:rsidR="005A1E38">
        <w:rPr>
          <w:sz w:val="28"/>
          <w:szCs w:val="28"/>
        </w:rPr>
        <w:t>о</w:t>
      </w:r>
      <w:proofErr w:type="spellEnd"/>
      <w:r w:rsidR="005A1E38">
        <w:rPr>
          <w:sz w:val="28"/>
          <w:szCs w:val="28"/>
        </w:rPr>
        <w:t xml:space="preserve"> района Алтайского края на 2022</w:t>
      </w:r>
      <w:r w:rsidR="00156F4B">
        <w:rPr>
          <w:sz w:val="28"/>
          <w:szCs w:val="28"/>
        </w:rPr>
        <w:t xml:space="preserve"> год (прилагается) </w:t>
      </w:r>
    </w:p>
    <w:p w:rsidR="00124346" w:rsidRDefault="003B5B5D" w:rsidP="001243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124346" w:rsidRPr="005979FC">
        <w:rPr>
          <w:sz w:val="28"/>
          <w:szCs w:val="28"/>
        </w:rPr>
        <w:t xml:space="preserve">.Принятое решение обнародовать в установленном Уставом муниципального образования </w:t>
      </w:r>
      <w:proofErr w:type="spellStart"/>
      <w:r w:rsidR="00B3422D">
        <w:rPr>
          <w:sz w:val="28"/>
          <w:szCs w:val="28"/>
        </w:rPr>
        <w:t>Усть-Пустынский</w:t>
      </w:r>
      <w:proofErr w:type="spellEnd"/>
      <w:r w:rsidR="00B3422D">
        <w:rPr>
          <w:sz w:val="28"/>
          <w:szCs w:val="28"/>
        </w:rPr>
        <w:t xml:space="preserve">  </w:t>
      </w:r>
      <w:r w:rsidR="00124346" w:rsidRPr="005979FC">
        <w:rPr>
          <w:sz w:val="28"/>
          <w:szCs w:val="28"/>
        </w:rPr>
        <w:t xml:space="preserve">сельсовет </w:t>
      </w:r>
      <w:proofErr w:type="spellStart"/>
      <w:r w:rsidR="00124346" w:rsidRPr="005979FC">
        <w:rPr>
          <w:sz w:val="28"/>
          <w:szCs w:val="28"/>
        </w:rPr>
        <w:t>Краснощёковского</w:t>
      </w:r>
      <w:proofErr w:type="spellEnd"/>
      <w:r w:rsidR="00124346" w:rsidRPr="005979FC">
        <w:rPr>
          <w:sz w:val="28"/>
          <w:szCs w:val="28"/>
        </w:rPr>
        <w:t xml:space="preserve"> района Алтайского края порядке.</w:t>
      </w:r>
    </w:p>
    <w:p w:rsidR="003B5B5D" w:rsidRPr="005979FC" w:rsidRDefault="003B5B5D" w:rsidP="001243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Контроль за исполнением настоящего решения оставляю за собой.</w:t>
      </w: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B3422D" w:rsidRPr="007A5E05" w:rsidRDefault="00B3422D" w:rsidP="00B3422D">
      <w:pPr>
        <w:tabs>
          <w:tab w:val="left" w:pos="0"/>
        </w:tabs>
        <w:rPr>
          <w:sz w:val="28"/>
          <w:szCs w:val="28"/>
        </w:rPr>
      </w:pPr>
      <w:r w:rsidRPr="007A5E05">
        <w:rPr>
          <w:sz w:val="28"/>
          <w:szCs w:val="28"/>
        </w:rPr>
        <w:t>Глава сельсовета                                                               Т.В.Плешкова</w:t>
      </w:r>
    </w:p>
    <w:p w:rsidR="00B3422D" w:rsidRDefault="00B3422D" w:rsidP="00B3422D">
      <w:pPr>
        <w:tabs>
          <w:tab w:val="left" w:pos="1305"/>
        </w:tabs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3B5B5D" w:rsidRDefault="003B5B5D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3B5B5D" w:rsidRDefault="003B5B5D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решению Совета депутатов </w:t>
      </w:r>
      <w:proofErr w:type="spellStart"/>
      <w:r w:rsidR="00B3422D">
        <w:rPr>
          <w:sz w:val="28"/>
          <w:szCs w:val="28"/>
        </w:rPr>
        <w:t>Усть-Пустынского</w:t>
      </w:r>
      <w:proofErr w:type="spellEnd"/>
      <w:r>
        <w:rPr>
          <w:sz w:val="28"/>
          <w:szCs w:val="28"/>
        </w:rPr>
        <w:t xml:space="preserve"> сельсовета </w:t>
      </w:r>
    </w:p>
    <w:p w:rsidR="003B5B5D" w:rsidRDefault="003B5B5D" w:rsidP="003B5B5D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 Алтайского края </w:t>
      </w:r>
    </w:p>
    <w:p w:rsidR="003B5B5D" w:rsidRPr="003B5B5D" w:rsidRDefault="00B3422D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t>от 27.12.2021 № 19</w:t>
      </w:r>
    </w:p>
    <w:p w:rsidR="003B5B5D" w:rsidRDefault="003B5B5D" w:rsidP="003B5B5D">
      <w:pPr>
        <w:jc w:val="center"/>
        <w:rPr>
          <w:sz w:val="28"/>
          <w:szCs w:val="28"/>
        </w:rPr>
      </w:pPr>
    </w:p>
    <w:p w:rsidR="00212C44" w:rsidRDefault="00212C44" w:rsidP="003B5B5D">
      <w:pPr>
        <w:jc w:val="center"/>
        <w:rPr>
          <w:sz w:val="28"/>
          <w:szCs w:val="28"/>
        </w:rPr>
      </w:pPr>
    </w:p>
    <w:p w:rsidR="003B5B5D" w:rsidRPr="003B5B5D" w:rsidRDefault="003B5B5D" w:rsidP="003B5B5D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>ПЛАН     РАБОТЫ</w:t>
      </w:r>
    </w:p>
    <w:p w:rsidR="003B5B5D" w:rsidRPr="003B5B5D" w:rsidRDefault="003B5B5D" w:rsidP="003B5B5D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 xml:space="preserve">Совета депутатов </w:t>
      </w:r>
      <w:proofErr w:type="spellStart"/>
      <w:r w:rsidR="00B3422D">
        <w:rPr>
          <w:sz w:val="28"/>
          <w:szCs w:val="28"/>
        </w:rPr>
        <w:t>Усть-Пустынского</w:t>
      </w:r>
      <w:proofErr w:type="spellEnd"/>
      <w:r>
        <w:rPr>
          <w:sz w:val="28"/>
          <w:szCs w:val="28"/>
        </w:rPr>
        <w:t xml:space="preserve"> </w:t>
      </w:r>
      <w:r w:rsidRPr="003B5B5D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6551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A1E38">
        <w:rPr>
          <w:sz w:val="28"/>
          <w:szCs w:val="28"/>
        </w:rPr>
        <w:t xml:space="preserve">  на 2022</w:t>
      </w:r>
      <w:r w:rsidRPr="003B5B5D">
        <w:rPr>
          <w:sz w:val="28"/>
          <w:szCs w:val="28"/>
        </w:rPr>
        <w:t xml:space="preserve"> год.</w:t>
      </w:r>
    </w:p>
    <w:p w:rsidR="003B5B5D" w:rsidRPr="003B5B5D" w:rsidRDefault="003B5B5D" w:rsidP="003B5B5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4708"/>
        <w:gridCol w:w="2059"/>
        <w:gridCol w:w="2210"/>
      </w:tblGrid>
      <w:tr w:rsidR="003B5B5D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№</w:t>
            </w:r>
          </w:p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  <w:r w:rsidRPr="003B5B5D">
              <w:rPr>
                <w:sz w:val="28"/>
                <w:szCs w:val="28"/>
              </w:rPr>
              <w:t>/</w:t>
            </w: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Наименование вопросов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Срок рассмотрения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Ответственный за подготовку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212C4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5A1E38" w:rsidRPr="003B5B5D" w:rsidRDefault="005A1E38" w:rsidP="000E1137">
            <w:pPr>
              <w:rPr>
                <w:sz w:val="28"/>
                <w:szCs w:val="28"/>
              </w:rPr>
            </w:pP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сфере бюджетного законодательства  приведение в соответствии с законодательством в связи с его изменениями  Положения о бюджетном процессе и финансовом  контроле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EC20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EC20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0E1137">
            <w:pPr>
              <w:rPr>
                <w:sz w:val="28"/>
                <w:szCs w:val="28"/>
              </w:rPr>
            </w:pPr>
          </w:p>
          <w:p w:rsidR="005A1E38" w:rsidRDefault="00212C4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сфере муниципального контроля</w:t>
            </w:r>
            <w:r w:rsidRPr="00F40A7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утверждение ключевых показателей вида контроля и их ключевые значения, индикативные показатели для видов муниципального контроля  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EC20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EC20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сельсовета</w:t>
            </w:r>
          </w:p>
          <w:p w:rsidR="005A1E38" w:rsidRDefault="005A1E38" w:rsidP="005A1E38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5A1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C601A9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Отчет главы Администрации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B3422D">
              <w:rPr>
                <w:sz w:val="28"/>
                <w:szCs w:val="28"/>
              </w:rPr>
              <w:t>Усть-Пустынского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сельсовета о деятельности Администрации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B3422D">
              <w:rPr>
                <w:sz w:val="28"/>
                <w:szCs w:val="28"/>
              </w:rPr>
              <w:t>Усть-Пустынского</w:t>
            </w:r>
            <w:proofErr w:type="spellEnd"/>
            <w:r w:rsidR="00B3422D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 xml:space="preserve">сельсовета по социально-экономическому развитию МО </w:t>
            </w:r>
            <w:proofErr w:type="spellStart"/>
            <w:r w:rsidR="00B3422D"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сельсовет за 2021</w:t>
            </w:r>
            <w:r w:rsidRPr="003B5B5D">
              <w:rPr>
                <w:sz w:val="28"/>
                <w:szCs w:val="28"/>
              </w:rPr>
              <w:t xml:space="preserve"> год и задачах на</w:t>
            </w:r>
            <w:r>
              <w:rPr>
                <w:sz w:val="28"/>
                <w:szCs w:val="28"/>
              </w:rPr>
              <w:t xml:space="preserve"> 2022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5A1E38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5A1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C601A9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Информация главы </w:t>
            </w:r>
            <w:proofErr w:type="spellStart"/>
            <w:r w:rsidR="00B3422D">
              <w:rPr>
                <w:sz w:val="28"/>
                <w:szCs w:val="28"/>
              </w:rPr>
              <w:t>Усть-Пустынского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сельсовета о выполнении плана работы Сов</w:t>
            </w:r>
            <w:r>
              <w:rPr>
                <w:sz w:val="28"/>
                <w:szCs w:val="28"/>
              </w:rPr>
              <w:t xml:space="preserve">ета депутатов </w:t>
            </w:r>
            <w:proofErr w:type="spellStart"/>
            <w:r w:rsidR="00B3422D">
              <w:rPr>
                <w:sz w:val="28"/>
                <w:szCs w:val="28"/>
              </w:rPr>
              <w:t>Усть-Пустынского</w:t>
            </w:r>
            <w:proofErr w:type="spellEnd"/>
            <w:r w:rsidR="00B342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сельсовета за 2021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  <w:p w:rsidR="005A1E38" w:rsidRPr="003B5B5D" w:rsidRDefault="005A1E38" w:rsidP="00C60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задачах на 2022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</w:t>
            </w:r>
          </w:p>
        </w:tc>
      </w:tr>
      <w:tr w:rsidR="005A1E38" w:rsidRPr="003B5B5D" w:rsidTr="00212C44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Приведение </w:t>
            </w:r>
            <w:r w:rsidRPr="003B5B5D">
              <w:rPr>
                <w:sz w:val="28"/>
                <w:szCs w:val="28"/>
              </w:rPr>
              <w:t xml:space="preserve">  Устав</w:t>
            </w:r>
            <w:r>
              <w:rPr>
                <w:sz w:val="28"/>
                <w:szCs w:val="28"/>
              </w:rPr>
              <w:t>а</w:t>
            </w:r>
            <w:r w:rsidRPr="003B5B5D">
              <w:rPr>
                <w:sz w:val="28"/>
                <w:szCs w:val="28"/>
              </w:rPr>
              <w:t xml:space="preserve"> муниципального образования </w:t>
            </w:r>
            <w:proofErr w:type="spellStart"/>
            <w:r w:rsidR="00B3422D">
              <w:rPr>
                <w:sz w:val="28"/>
                <w:szCs w:val="28"/>
              </w:rPr>
              <w:t>Усть-Пустынский</w:t>
            </w:r>
            <w:proofErr w:type="spellEnd"/>
            <w:r w:rsidR="00B3422D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 xml:space="preserve">сельсовет </w:t>
            </w:r>
            <w:proofErr w:type="spellStart"/>
            <w:r w:rsidRPr="003B5B5D">
              <w:rPr>
                <w:sz w:val="28"/>
                <w:szCs w:val="28"/>
              </w:rPr>
              <w:t>Краснощёковского</w:t>
            </w:r>
            <w:proofErr w:type="spellEnd"/>
            <w:r w:rsidRPr="003B5B5D">
              <w:rPr>
                <w:sz w:val="28"/>
                <w:szCs w:val="28"/>
              </w:rPr>
              <w:t xml:space="preserve"> района Алтайского края</w:t>
            </w:r>
            <w:r>
              <w:rPr>
                <w:sz w:val="28"/>
                <w:szCs w:val="28"/>
              </w:rPr>
              <w:t xml:space="preserve"> в соответствие с действующим законодательством в связи с его изменениями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мере необходимости 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B3422D">
        <w:trPr>
          <w:trHeight w:val="15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Отчет об исполнении бюджета МО </w:t>
            </w:r>
            <w:proofErr w:type="spellStart"/>
            <w:r w:rsidR="00B3422D">
              <w:rPr>
                <w:sz w:val="28"/>
                <w:szCs w:val="28"/>
              </w:rPr>
              <w:t>Усть-Пустынский</w:t>
            </w:r>
            <w:proofErr w:type="spellEnd"/>
            <w:r w:rsidR="00B342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сельсовет за 2021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Комиссия по бюджету и финансам,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  <w:p w:rsidR="005A1E38" w:rsidRPr="003B5B5D" w:rsidRDefault="005A1E38" w:rsidP="000E1137">
            <w:pPr>
              <w:rPr>
                <w:sz w:val="28"/>
                <w:szCs w:val="28"/>
              </w:rPr>
            </w:pP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месячника по благоустройству, озеленению и санитарной очистке двор</w:t>
            </w:r>
            <w:r>
              <w:rPr>
                <w:sz w:val="28"/>
                <w:szCs w:val="28"/>
              </w:rPr>
              <w:t>ов, улиц, приусадебных участков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Комиссия по </w:t>
            </w:r>
            <w:r>
              <w:rPr>
                <w:sz w:val="28"/>
                <w:szCs w:val="28"/>
              </w:rPr>
              <w:t xml:space="preserve">социальным вопросам,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сходов граждан на территории</w:t>
            </w:r>
            <w:r>
              <w:rPr>
                <w:sz w:val="28"/>
                <w:szCs w:val="28"/>
              </w:rPr>
              <w:t xml:space="preserve"> МО  </w:t>
            </w:r>
            <w:proofErr w:type="spellStart"/>
            <w:r w:rsidR="00B3422D"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пожарной безопасности на территории МО </w:t>
            </w:r>
            <w:proofErr w:type="spellStart"/>
            <w:r w:rsidR="00B3422D">
              <w:rPr>
                <w:sz w:val="28"/>
                <w:szCs w:val="28"/>
              </w:rPr>
              <w:t>Усть-Пустынский</w:t>
            </w:r>
            <w:proofErr w:type="spellEnd"/>
            <w:r w:rsidR="00B3422D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сельсовет в весенне-</w:t>
            </w:r>
            <w:r>
              <w:rPr>
                <w:sz w:val="28"/>
                <w:szCs w:val="28"/>
              </w:rPr>
              <w:t>летний пожароопасный период 2022</w:t>
            </w:r>
            <w:r w:rsidRPr="003B5B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0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ходе подготовки организаций и учреждений социальной сферы к работе в зимних условиях.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Комиссия по социальным вопросам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работе депутатов на округах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Депутаты Совета депутатов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B3422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пожарной безопасности на территории МО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B3422D">
              <w:rPr>
                <w:sz w:val="28"/>
                <w:szCs w:val="28"/>
              </w:rPr>
              <w:t>Усть-Пустынский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 в о</w:t>
            </w:r>
            <w:r w:rsidR="00212C44">
              <w:rPr>
                <w:sz w:val="28"/>
                <w:szCs w:val="28"/>
              </w:rPr>
              <w:t>сенний пожароопасный период 2022</w:t>
            </w:r>
            <w:r w:rsidRPr="003B5B5D">
              <w:rPr>
                <w:sz w:val="28"/>
                <w:szCs w:val="28"/>
              </w:rPr>
              <w:t xml:space="preserve"> года.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3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Отчет участкового инспектора о профилактике правонарушений на территории</w:t>
            </w:r>
            <w:r>
              <w:rPr>
                <w:sz w:val="28"/>
                <w:szCs w:val="28"/>
              </w:rPr>
              <w:t xml:space="preserve"> МО</w:t>
            </w:r>
            <w:r w:rsidRPr="003B5B5D">
              <w:rPr>
                <w:sz w:val="28"/>
                <w:szCs w:val="28"/>
              </w:rPr>
              <w:t xml:space="preserve"> </w:t>
            </w:r>
            <w:proofErr w:type="spellStart"/>
            <w:r w:rsidR="00B3422D">
              <w:rPr>
                <w:sz w:val="28"/>
                <w:szCs w:val="28"/>
              </w:rPr>
              <w:t>Усть-Пустынский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212C4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Участковый инспектор 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4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бюджете МО </w:t>
            </w:r>
            <w:proofErr w:type="spellStart"/>
            <w:r w:rsidR="00B3422D"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212C44">
              <w:rPr>
                <w:sz w:val="28"/>
                <w:szCs w:val="28"/>
              </w:rPr>
              <w:t>сельсовет на 2023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212C4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A1E38" w:rsidRPr="003B5B5D">
              <w:rPr>
                <w:sz w:val="28"/>
                <w:szCs w:val="28"/>
              </w:rPr>
              <w:t>екабрь</w:t>
            </w:r>
          </w:p>
          <w:p w:rsidR="00212C44" w:rsidRDefault="00212C44" w:rsidP="000E1137">
            <w:pPr>
              <w:rPr>
                <w:sz w:val="28"/>
                <w:szCs w:val="28"/>
              </w:rPr>
            </w:pPr>
          </w:p>
          <w:p w:rsidR="00212C44" w:rsidRPr="003B5B5D" w:rsidRDefault="00212C44" w:rsidP="000E1137">
            <w:pPr>
              <w:rPr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Комиссия по бюджету и финансам, Глава Администрации сельсовета</w:t>
            </w:r>
          </w:p>
          <w:p w:rsidR="00212C44" w:rsidRPr="003B5B5D" w:rsidRDefault="00212C44" w:rsidP="000E1137">
            <w:pPr>
              <w:rPr>
                <w:sz w:val="28"/>
                <w:szCs w:val="28"/>
              </w:rPr>
            </w:pP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lastRenderedPageBreak/>
              <w:t>1</w:t>
            </w:r>
            <w:r w:rsidR="00212C44">
              <w:rPr>
                <w:sz w:val="28"/>
                <w:szCs w:val="28"/>
              </w:rPr>
              <w:t>5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Утверждение Плана</w:t>
            </w:r>
            <w:r w:rsidR="00212C44">
              <w:rPr>
                <w:sz w:val="28"/>
                <w:szCs w:val="28"/>
              </w:rPr>
              <w:t xml:space="preserve"> работы Совета депутатов на 2023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декабрь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6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Принятие нормативно-правовых актов</w:t>
            </w:r>
            <w:r w:rsidR="00212C44">
              <w:rPr>
                <w:sz w:val="28"/>
                <w:szCs w:val="28"/>
              </w:rPr>
              <w:t xml:space="preserve"> и внесение изменений в действующие в </w:t>
            </w:r>
            <w:r w:rsidRPr="003B5B5D">
              <w:rPr>
                <w:sz w:val="28"/>
                <w:szCs w:val="28"/>
              </w:rPr>
              <w:t>соответствии с действующим законодательством.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</w:tbl>
    <w:p w:rsidR="003B5B5D" w:rsidRPr="003B5B5D" w:rsidRDefault="003B5B5D" w:rsidP="003B5B5D">
      <w:pPr>
        <w:rPr>
          <w:sz w:val="28"/>
          <w:szCs w:val="28"/>
        </w:rPr>
      </w:pPr>
    </w:p>
    <w:p w:rsidR="00906C3B" w:rsidRPr="003B5B5D" w:rsidRDefault="00906C3B" w:rsidP="00906C3B">
      <w:pPr>
        <w:rPr>
          <w:sz w:val="28"/>
          <w:szCs w:val="28"/>
        </w:rPr>
      </w:pPr>
    </w:p>
    <w:sectPr w:rsidR="00906C3B" w:rsidRPr="003B5B5D" w:rsidSect="00A84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E0460"/>
    <w:rsid w:val="000E32CD"/>
    <w:rsid w:val="000F22C9"/>
    <w:rsid w:val="00101812"/>
    <w:rsid w:val="00102137"/>
    <w:rsid w:val="001152D7"/>
    <w:rsid w:val="00121B4A"/>
    <w:rsid w:val="00124346"/>
    <w:rsid w:val="001245E0"/>
    <w:rsid w:val="001275BB"/>
    <w:rsid w:val="00143775"/>
    <w:rsid w:val="001463A0"/>
    <w:rsid w:val="00150226"/>
    <w:rsid w:val="00150E60"/>
    <w:rsid w:val="00155F25"/>
    <w:rsid w:val="00156F4B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2C44"/>
    <w:rsid w:val="002155C3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A3CB5"/>
    <w:rsid w:val="002A58DC"/>
    <w:rsid w:val="002B7063"/>
    <w:rsid w:val="002B7227"/>
    <w:rsid w:val="002C669D"/>
    <w:rsid w:val="002D2A5D"/>
    <w:rsid w:val="002D44DE"/>
    <w:rsid w:val="002F13BA"/>
    <w:rsid w:val="002F65D1"/>
    <w:rsid w:val="0031004C"/>
    <w:rsid w:val="003373EB"/>
    <w:rsid w:val="00342CC6"/>
    <w:rsid w:val="00352684"/>
    <w:rsid w:val="00355382"/>
    <w:rsid w:val="00356710"/>
    <w:rsid w:val="00386497"/>
    <w:rsid w:val="00391C86"/>
    <w:rsid w:val="0039647C"/>
    <w:rsid w:val="003A54D7"/>
    <w:rsid w:val="003B2217"/>
    <w:rsid w:val="003B5B5D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72C0A"/>
    <w:rsid w:val="005815D4"/>
    <w:rsid w:val="00582386"/>
    <w:rsid w:val="005867AB"/>
    <w:rsid w:val="00591297"/>
    <w:rsid w:val="005979FC"/>
    <w:rsid w:val="005A1E38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01A92"/>
    <w:rsid w:val="006119AB"/>
    <w:rsid w:val="00625B51"/>
    <w:rsid w:val="00646D6E"/>
    <w:rsid w:val="006551CB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25E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559F1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0DC9"/>
    <w:rsid w:val="007F406A"/>
    <w:rsid w:val="007F5708"/>
    <w:rsid w:val="007F5A2B"/>
    <w:rsid w:val="007F5E0D"/>
    <w:rsid w:val="00804D60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2A8"/>
    <w:rsid w:val="00874FA3"/>
    <w:rsid w:val="0087515F"/>
    <w:rsid w:val="00885833"/>
    <w:rsid w:val="0089511D"/>
    <w:rsid w:val="00896D7C"/>
    <w:rsid w:val="008A54B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901D60"/>
    <w:rsid w:val="00903E26"/>
    <w:rsid w:val="009051AF"/>
    <w:rsid w:val="00906C3B"/>
    <w:rsid w:val="00910FF0"/>
    <w:rsid w:val="00915B8D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09CE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3422D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B3C79"/>
    <w:rsid w:val="00BC1E8D"/>
    <w:rsid w:val="00BC2882"/>
    <w:rsid w:val="00BC39B6"/>
    <w:rsid w:val="00BC6426"/>
    <w:rsid w:val="00BC6DEA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601A9"/>
    <w:rsid w:val="00C67A10"/>
    <w:rsid w:val="00C70604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E2D58"/>
    <w:rsid w:val="00D03085"/>
    <w:rsid w:val="00D04201"/>
    <w:rsid w:val="00D0450D"/>
    <w:rsid w:val="00D05BB3"/>
    <w:rsid w:val="00D16EBD"/>
    <w:rsid w:val="00D23AB1"/>
    <w:rsid w:val="00D27092"/>
    <w:rsid w:val="00D408C4"/>
    <w:rsid w:val="00D412AA"/>
    <w:rsid w:val="00D42F6E"/>
    <w:rsid w:val="00D51847"/>
    <w:rsid w:val="00D565D9"/>
    <w:rsid w:val="00D71E43"/>
    <w:rsid w:val="00D761BA"/>
    <w:rsid w:val="00D8119C"/>
    <w:rsid w:val="00D827C9"/>
    <w:rsid w:val="00D92B34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778A"/>
    <w:rsid w:val="00E27B07"/>
    <w:rsid w:val="00E36DCF"/>
    <w:rsid w:val="00E40FCD"/>
    <w:rsid w:val="00E41364"/>
    <w:rsid w:val="00E637AD"/>
    <w:rsid w:val="00E64AB0"/>
    <w:rsid w:val="00E7231E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6DEA"/>
    <w:rsid w:val="00F56B93"/>
    <w:rsid w:val="00F6273B"/>
    <w:rsid w:val="00F65801"/>
    <w:rsid w:val="00F72DF2"/>
    <w:rsid w:val="00F744CE"/>
    <w:rsid w:val="00F93AA5"/>
    <w:rsid w:val="00FA0858"/>
    <w:rsid w:val="00FC6405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  <w:style w:type="paragraph" w:customStyle="1" w:styleId="Standard">
    <w:name w:val="Standard"/>
    <w:rsid w:val="00B3422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498</Words>
  <Characters>3915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4405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Оксана Сураегина</cp:lastModifiedBy>
  <cp:revision>40</cp:revision>
  <cp:lastPrinted>2021-12-27T09:21:00Z</cp:lastPrinted>
  <dcterms:created xsi:type="dcterms:W3CDTF">2017-10-05T12:24:00Z</dcterms:created>
  <dcterms:modified xsi:type="dcterms:W3CDTF">2021-12-27T09:22:00Z</dcterms:modified>
</cp:coreProperties>
</file>