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804D60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>30.12.2020</w:t>
      </w:r>
      <w:r w:rsidR="00156F4B">
        <w:rPr>
          <w:sz w:val="28"/>
          <w:szCs w:val="28"/>
        </w:rPr>
        <w:t xml:space="preserve">                  </w:t>
      </w:r>
      <w:r w:rsidR="00156F4B">
        <w:rPr>
          <w:sz w:val="28"/>
          <w:szCs w:val="28"/>
        </w:rPr>
        <w:tab/>
        <w:t>№ 23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156F4B" w:rsidRDefault="008742A8" w:rsidP="00D03085">
      <w:pPr>
        <w:rPr>
          <w:sz w:val="28"/>
          <w:szCs w:val="28"/>
        </w:rPr>
      </w:pPr>
      <w:r w:rsidRPr="00D03085">
        <w:rPr>
          <w:sz w:val="28"/>
          <w:szCs w:val="28"/>
        </w:rPr>
        <w:t>О</w:t>
      </w:r>
      <w:r w:rsidR="00156F4B">
        <w:rPr>
          <w:sz w:val="28"/>
          <w:szCs w:val="28"/>
        </w:rPr>
        <w:t>б утверждении  плана работы</w:t>
      </w:r>
    </w:p>
    <w:p w:rsid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="008742A8" w:rsidRPr="00D030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</w:p>
    <w:p w:rsidR="00156F4B" w:rsidRDefault="00D03085" w:rsidP="00D030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  <w:r w:rsidR="00156F4B">
        <w:rPr>
          <w:sz w:val="28"/>
          <w:szCs w:val="28"/>
        </w:rPr>
        <w:t xml:space="preserve"> </w:t>
      </w:r>
      <w:r>
        <w:rPr>
          <w:sz w:val="28"/>
          <w:szCs w:val="28"/>
        </w:rPr>
        <w:t>Алтайского края</w:t>
      </w:r>
    </w:p>
    <w:p w:rsidR="00906C3B" w:rsidRP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>на 2021 год</w:t>
      </w:r>
    </w:p>
    <w:p w:rsidR="00D03085" w:rsidRDefault="00D03085" w:rsidP="008742A8">
      <w:pPr>
        <w:ind w:firstLine="709"/>
        <w:rPr>
          <w:szCs w:val="28"/>
        </w:rPr>
      </w:pPr>
    </w:p>
    <w:p w:rsidR="008742A8" w:rsidRPr="00D03085" w:rsidRDefault="00156F4B" w:rsidP="00F56B93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8742A8" w:rsidRPr="00D03085">
        <w:rPr>
          <w:sz w:val="28"/>
          <w:szCs w:val="28"/>
        </w:rPr>
        <w:t>В соответств</w:t>
      </w:r>
      <w:r>
        <w:rPr>
          <w:sz w:val="28"/>
          <w:szCs w:val="28"/>
        </w:rPr>
        <w:t xml:space="preserve">ии с </w:t>
      </w:r>
      <w:r w:rsidR="008742A8" w:rsidRPr="00D03085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D03085">
        <w:rPr>
          <w:sz w:val="28"/>
          <w:szCs w:val="28"/>
        </w:rPr>
        <w:t>Чинетинский</w:t>
      </w:r>
      <w:proofErr w:type="spellEnd"/>
      <w:r w:rsidR="008742A8" w:rsidRPr="00D03085">
        <w:rPr>
          <w:sz w:val="28"/>
          <w:szCs w:val="28"/>
        </w:rPr>
        <w:t xml:space="preserve"> сельсовет </w:t>
      </w:r>
      <w:proofErr w:type="spellStart"/>
      <w:r w:rsidR="008742A8" w:rsidRPr="00D03085">
        <w:rPr>
          <w:sz w:val="28"/>
          <w:szCs w:val="28"/>
        </w:rPr>
        <w:t>Краснощековского</w:t>
      </w:r>
      <w:proofErr w:type="spellEnd"/>
      <w:r w:rsidR="008742A8" w:rsidRPr="00D03085">
        <w:rPr>
          <w:sz w:val="28"/>
          <w:szCs w:val="28"/>
        </w:rPr>
        <w:t xml:space="preserve"> райо</w:t>
      </w:r>
      <w:r w:rsidR="00D03085">
        <w:rPr>
          <w:sz w:val="28"/>
          <w:szCs w:val="28"/>
        </w:rPr>
        <w:t>на Алтайского края</w:t>
      </w:r>
      <w:r w:rsidR="008742A8" w:rsidRPr="00D03085">
        <w:rPr>
          <w:sz w:val="28"/>
          <w:szCs w:val="28"/>
        </w:rPr>
        <w:t>,</w:t>
      </w:r>
      <w:r w:rsidR="00F56B93">
        <w:rPr>
          <w:sz w:val="28"/>
          <w:szCs w:val="28"/>
        </w:rPr>
        <w:t xml:space="preserve"> </w:t>
      </w:r>
      <w:r w:rsidR="00D03085" w:rsidRPr="008C76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Регламентом Совета депутатов 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="00F56B93">
        <w:rPr>
          <w:sz w:val="28"/>
          <w:szCs w:val="28"/>
        </w:rPr>
        <w:t xml:space="preserve"> </w:t>
      </w:r>
      <w:proofErr w:type="spellStart"/>
      <w:r w:rsidR="00D03085">
        <w:rPr>
          <w:sz w:val="28"/>
          <w:szCs w:val="28"/>
        </w:rPr>
        <w:t>Краснощековского</w:t>
      </w:r>
      <w:proofErr w:type="spellEnd"/>
      <w:r w:rsidR="00D03085" w:rsidRPr="0031045E">
        <w:rPr>
          <w:sz w:val="28"/>
          <w:szCs w:val="28"/>
        </w:rPr>
        <w:t xml:space="preserve"> района Алтайского края</w:t>
      </w:r>
      <w:r w:rsidR="00D03085">
        <w:rPr>
          <w:sz w:val="28"/>
          <w:szCs w:val="28"/>
        </w:rPr>
        <w:t xml:space="preserve">, утверждённого </w:t>
      </w:r>
      <w:r w:rsidR="00F56B93">
        <w:rPr>
          <w:sz w:val="28"/>
          <w:szCs w:val="28"/>
        </w:rPr>
        <w:t xml:space="preserve">решением Совета депутатов </w:t>
      </w:r>
      <w:proofErr w:type="spellStart"/>
      <w:r w:rsidR="00F56B93">
        <w:rPr>
          <w:sz w:val="28"/>
          <w:szCs w:val="28"/>
        </w:rPr>
        <w:t>Чинет</w:t>
      </w:r>
      <w:r w:rsidR="00D03085">
        <w:rPr>
          <w:sz w:val="28"/>
          <w:szCs w:val="28"/>
        </w:rPr>
        <w:t>инского</w:t>
      </w:r>
      <w:proofErr w:type="spellEnd"/>
      <w:r w:rsidR="00D03085">
        <w:rPr>
          <w:sz w:val="28"/>
          <w:szCs w:val="28"/>
        </w:rPr>
        <w:t xml:space="preserve"> сельсовета </w:t>
      </w:r>
      <w:proofErr w:type="spellStart"/>
      <w:r w:rsidR="00D03085">
        <w:rPr>
          <w:sz w:val="28"/>
          <w:szCs w:val="28"/>
        </w:rPr>
        <w:t>Краснощёковского</w:t>
      </w:r>
      <w:proofErr w:type="spellEnd"/>
      <w:r w:rsidR="00D03085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от 19.06.2017 № 11, на основании  предложения прокуратуры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 включении в план правотворческой деятельности от 04.12.2020 № 02-12-2020</w:t>
      </w:r>
      <w:r w:rsidR="00124346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Совет деп</w:t>
      </w:r>
      <w:r w:rsidR="00124346">
        <w:rPr>
          <w:sz w:val="28"/>
          <w:szCs w:val="28"/>
        </w:rPr>
        <w:t xml:space="preserve">утатов </w:t>
      </w:r>
      <w:proofErr w:type="spellStart"/>
      <w:r w:rsidR="00124346">
        <w:rPr>
          <w:sz w:val="28"/>
          <w:szCs w:val="28"/>
        </w:rPr>
        <w:t>Чинетинского</w:t>
      </w:r>
      <w:proofErr w:type="spellEnd"/>
      <w:r w:rsidR="00124346">
        <w:rPr>
          <w:sz w:val="28"/>
          <w:szCs w:val="28"/>
        </w:rPr>
        <w:t xml:space="preserve"> сельсовета </w:t>
      </w:r>
      <w:proofErr w:type="spellStart"/>
      <w:r w:rsidR="00124346">
        <w:rPr>
          <w:sz w:val="28"/>
          <w:szCs w:val="28"/>
        </w:rPr>
        <w:t>Краснощековского</w:t>
      </w:r>
      <w:proofErr w:type="spellEnd"/>
      <w:r w:rsidR="00124346">
        <w:rPr>
          <w:sz w:val="28"/>
          <w:szCs w:val="28"/>
        </w:rPr>
        <w:t xml:space="preserve"> района </w:t>
      </w:r>
      <w:r w:rsidR="008742A8" w:rsidRPr="00D03085">
        <w:rPr>
          <w:sz w:val="28"/>
          <w:szCs w:val="28"/>
        </w:rPr>
        <w:t>Алтайского</w:t>
      </w:r>
      <w:r w:rsidR="00124346">
        <w:rPr>
          <w:sz w:val="28"/>
          <w:szCs w:val="28"/>
        </w:rPr>
        <w:t xml:space="preserve"> края решил:  </w:t>
      </w:r>
      <w:proofErr w:type="gramEnd"/>
    </w:p>
    <w:p w:rsidR="00124346" w:rsidRDefault="00124346" w:rsidP="008742A8">
      <w:pPr>
        <w:shd w:val="clear" w:color="auto" w:fill="FFFFFF"/>
        <w:ind w:left="709"/>
        <w:rPr>
          <w:sz w:val="28"/>
          <w:szCs w:val="28"/>
        </w:rPr>
      </w:pPr>
    </w:p>
    <w:p w:rsidR="008742A8" w:rsidRPr="003B5B5D" w:rsidRDefault="00124346" w:rsidP="003B5B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156F4B">
        <w:rPr>
          <w:sz w:val="28"/>
          <w:szCs w:val="28"/>
        </w:rPr>
        <w:t xml:space="preserve">Утвердить план работы Совета депутатов </w:t>
      </w:r>
      <w:proofErr w:type="spellStart"/>
      <w:r w:rsidR="00156F4B">
        <w:rPr>
          <w:sz w:val="28"/>
          <w:szCs w:val="28"/>
        </w:rPr>
        <w:t>Чинетинского</w:t>
      </w:r>
      <w:proofErr w:type="spellEnd"/>
      <w:r w:rsidR="00156F4B">
        <w:rPr>
          <w:sz w:val="28"/>
          <w:szCs w:val="28"/>
        </w:rPr>
        <w:t xml:space="preserve"> сельсовета </w:t>
      </w:r>
      <w:proofErr w:type="spellStart"/>
      <w:r w:rsidR="00156F4B">
        <w:rPr>
          <w:sz w:val="28"/>
          <w:szCs w:val="28"/>
        </w:rPr>
        <w:t>Краснощёковского</w:t>
      </w:r>
      <w:proofErr w:type="spellEnd"/>
      <w:r w:rsidR="00156F4B">
        <w:rPr>
          <w:sz w:val="28"/>
          <w:szCs w:val="28"/>
        </w:rPr>
        <w:t xml:space="preserve"> района Алтайского края на 2021 год (прилагается) </w:t>
      </w:r>
    </w:p>
    <w:p w:rsidR="00124346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124346"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 w:rsidR="00124346" w:rsidRPr="005979FC">
        <w:rPr>
          <w:sz w:val="28"/>
          <w:szCs w:val="28"/>
        </w:rPr>
        <w:t>Чинетинский</w:t>
      </w:r>
      <w:proofErr w:type="spellEnd"/>
      <w:r w:rsidR="00124346" w:rsidRPr="005979FC">
        <w:rPr>
          <w:sz w:val="28"/>
          <w:szCs w:val="28"/>
        </w:rPr>
        <w:t xml:space="preserve"> сельсовет </w:t>
      </w:r>
      <w:proofErr w:type="spellStart"/>
      <w:r w:rsidR="00124346" w:rsidRPr="005979FC">
        <w:rPr>
          <w:sz w:val="28"/>
          <w:szCs w:val="28"/>
        </w:rPr>
        <w:t>Краснощёковского</w:t>
      </w:r>
      <w:proofErr w:type="spellEnd"/>
      <w:r w:rsidR="00124346" w:rsidRPr="005979FC">
        <w:rPr>
          <w:sz w:val="28"/>
          <w:szCs w:val="28"/>
        </w:rPr>
        <w:t xml:space="preserve"> района Алтайского края порядке.</w:t>
      </w:r>
    </w:p>
    <w:p w:rsidR="003B5B5D" w:rsidRPr="005979FC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Default="007F0DC9" w:rsidP="007F0DC9">
      <w:pPr>
        <w:rPr>
          <w:sz w:val="28"/>
          <w:szCs w:val="28"/>
        </w:rPr>
      </w:pPr>
    </w:p>
    <w:p w:rsidR="00D92B34" w:rsidRPr="005979FC" w:rsidRDefault="00D92B34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3B5B5D" w:rsidRDefault="003B5B5D" w:rsidP="003B5B5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Алтайского края </w:t>
      </w:r>
    </w:p>
    <w:p w:rsidR="003B5B5D" w:rsidRP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>от 30.12.2020 № 23</w:t>
      </w:r>
    </w:p>
    <w:p w:rsidR="003B5B5D" w:rsidRDefault="003B5B5D" w:rsidP="003B5B5D">
      <w:pPr>
        <w:jc w:val="center"/>
        <w:rPr>
          <w:sz w:val="28"/>
          <w:szCs w:val="28"/>
        </w:rPr>
      </w:pP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>ПЛАН     РАБОТЫ</w:t>
      </w: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6551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 xml:space="preserve">  на 2021 год.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791"/>
        <w:gridCol w:w="1973"/>
        <w:gridCol w:w="2213"/>
      </w:tblGrid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6551CB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1CB" w:rsidRDefault="006551C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6551CB" w:rsidRPr="003B5B5D" w:rsidRDefault="006551CB" w:rsidP="000E1137">
            <w:pPr>
              <w:rPr>
                <w:sz w:val="28"/>
                <w:szCs w:val="28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1CB" w:rsidRPr="003B5B5D" w:rsidRDefault="00C601A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6551CB">
              <w:rPr>
                <w:sz w:val="28"/>
                <w:szCs w:val="28"/>
              </w:rPr>
              <w:t xml:space="preserve">тмена НПА </w:t>
            </w:r>
            <w:proofErr w:type="gramStart"/>
            <w:r w:rsidR="006551CB">
              <w:rPr>
                <w:sz w:val="28"/>
                <w:szCs w:val="28"/>
              </w:rPr>
              <w:t>в сфере законодательства об административных нарушениях в связи с изменениями в законодательстве</w:t>
            </w:r>
            <w:proofErr w:type="gramEnd"/>
            <w:r w:rsidR="006551C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1CB" w:rsidRPr="003B5B5D" w:rsidRDefault="006551CB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январь-март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1CB" w:rsidRDefault="006551CB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8A54BD" w:rsidRPr="003B5B5D" w:rsidRDefault="008A54B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Сельсовета,  Глава сельсовета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Default="00C601A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6551CB" w:rsidRPr="003B5B5D" w:rsidRDefault="006551CB" w:rsidP="000E1137">
            <w:pPr>
              <w:rPr>
                <w:sz w:val="28"/>
                <w:szCs w:val="28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C601A9" w:rsidP="000E113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</w:t>
            </w:r>
            <w:r w:rsidR="006551CB">
              <w:rPr>
                <w:sz w:val="28"/>
                <w:szCs w:val="28"/>
              </w:rPr>
              <w:t xml:space="preserve"> сфере законодательства о противодействии коррупции приведение в соответствии с законодательством</w:t>
            </w:r>
            <w:r>
              <w:rPr>
                <w:sz w:val="28"/>
                <w:szCs w:val="28"/>
              </w:rPr>
              <w:t xml:space="preserve"> в связи с его изменениями Поряд</w:t>
            </w:r>
            <w:r w:rsidR="006551CB">
              <w:rPr>
                <w:sz w:val="28"/>
                <w:szCs w:val="28"/>
              </w:rPr>
              <w:t xml:space="preserve">ка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членов их семей на официальных сайтах ОМС и предоставление этих сведений средствам массовой информации для опубликования </w:t>
            </w:r>
            <w:proofErr w:type="gramEnd"/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C601A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8A54B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C601A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главы Администрации</w:t>
            </w:r>
            <w:r w:rsidR="00C601A9">
              <w:rPr>
                <w:sz w:val="28"/>
                <w:szCs w:val="28"/>
              </w:rPr>
              <w:t xml:space="preserve"> </w:t>
            </w:r>
            <w:proofErr w:type="spellStart"/>
            <w:r w:rsidR="00C601A9"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деятельности Администрации </w:t>
            </w:r>
            <w:r w:rsidR="00C601A9">
              <w:rPr>
                <w:sz w:val="28"/>
                <w:szCs w:val="28"/>
              </w:rPr>
              <w:t xml:space="preserve"> </w:t>
            </w:r>
            <w:proofErr w:type="spellStart"/>
            <w:r w:rsidR="00C601A9">
              <w:rPr>
                <w:sz w:val="28"/>
                <w:szCs w:val="28"/>
              </w:rPr>
              <w:t>Чинетинского</w:t>
            </w:r>
            <w:r w:rsidRPr="003B5B5D">
              <w:rPr>
                <w:sz w:val="28"/>
                <w:szCs w:val="28"/>
              </w:rPr>
              <w:t>сельсовета</w:t>
            </w:r>
            <w:proofErr w:type="spellEnd"/>
            <w:r w:rsidRPr="003B5B5D">
              <w:rPr>
                <w:sz w:val="28"/>
                <w:szCs w:val="28"/>
              </w:rPr>
              <w:t xml:space="preserve"> по социально-экономическому развитию МО </w:t>
            </w:r>
            <w:proofErr w:type="spellStart"/>
            <w:r w:rsidR="00C601A9">
              <w:rPr>
                <w:sz w:val="28"/>
                <w:szCs w:val="28"/>
              </w:rPr>
              <w:t>Чинетинский</w:t>
            </w:r>
            <w:proofErr w:type="spellEnd"/>
            <w:r w:rsidR="00C601A9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 за 2020 год </w:t>
            </w:r>
            <w:r w:rsidR="00C601A9" w:rsidRPr="003B5B5D">
              <w:rPr>
                <w:sz w:val="28"/>
                <w:szCs w:val="28"/>
              </w:rPr>
              <w:t>и задачах на 2021 год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8A54BD" w:rsidRPr="003B5B5D" w:rsidRDefault="008A54B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C601A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Default="003B5B5D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Информация главы </w:t>
            </w:r>
            <w:proofErr w:type="spellStart"/>
            <w:r w:rsidR="00C601A9"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выполнении плана работы Сов</w:t>
            </w:r>
            <w:r w:rsidR="00C601A9">
              <w:rPr>
                <w:sz w:val="28"/>
                <w:szCs w:val="28"/>
              </w:rPr>
              <w:t xml:space="preserve">ета депутатов </w:t>
            </w:r>
            <w:proofErr w:type="spellStart"/>
            <w:r w:rsidR="00C601A9">
              <w:rPr>
                <w:sz w:val="28"/>
                <w:szCs w:val="28"/>
              </w:rPr>
              <w:t>Чинетинского</w:t>
            </w:r>
            <w:proofErr w:type="spellEnd"/>
            <w:r w:rsidR="00C601A9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сельсовета за 2020 год</w:t>
            </w:r>
          </w:p>
          <w:p w:rsidR="00C601A9" w:rsidRPr="003B5B5D" w:rsidRDefault="00C601A9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и </w:t>
            </w:r>
            <w:proofErr w:type="gramStart"/>
            <w:r w:rsidRPr="003B5B5D">
              <w:rPr>
                <w:sz w:val="28"/>
                <w:szCs w:val="28"/>
              </w:rPr>
              <w:t>задачах</w:t>
            </w:r>
            <w:proofErr w:type="gramEnd"/>
            <w:r w:rsidRPr="003B5B5D">
              <w:rPr>
                <w:sz w:val="28"/>
                <w:szCs w:val="28"/>
              </w:rPr>
              <w:t xml:space="preserve"> на 2021 год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3B5B5D" w:rsidRPr="003B5B5D" w:rsidTr="006551CB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C601A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C601A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</w:t>
            </w:r>
            <w:r w:rsidR="003B5B5D" w:rsidRPr="003B5B5D">
              <w:rPr>
                <w:sz w:val="28"/>
                <w:szCs w:val="28"/>
              </w:rPr>
              <w:t xml:space="preserve">  Устав</w:t>
            </w:r>
            <w:r>
              <w:rPr>
                <w:sz w:val="28"/>
                <w:szCs w:val="28"/>
              </w:rPr>
              <w:t>а</w:t>
            </w:r>
            <w:r w:rsidR="003B5B5D" w:rsidRPr="003B5B5D">
              <w:rPr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="003B5B5D" w:rsidRPr="003B5B5D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3B5B5D" w:rsidRPr="003B5B5D">
              <w:rPr>
                <w:sz w:val="28"/>
                <w:szCs w:val="28"/>
              </w:rPr>
              <w:t>Краснощёковского</w:t>
            </w:r>
            <w:proofErr w:type="spellEnd"/>
            <w:r w:rsidR="003B5B5D" w:rsidRPr="003B5B5D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 xml:space="preserve"> в соответствие с действующим законодательством в связи с его изменениями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6551CB" w:rsidRPr="003B5B5D" w:rsidTr="00C601A9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1CB" w:rsidRPr="003B5B5D" w:rsidRDefault="00C601A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1CB" w:rsidRPr="003B5B5D" w:rsidRDefault="006551CB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за 2020 год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1CB" w:rsidRPr="003B5B5D" w:rsidRDefault="006551CB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</w:t>
            </w:r>
            <w:r w:rsidR="00C601A9">
              <w:rPr>
                <w:sz w:val="28"/>
                <w:szCs w:val="28"/>
              </w:rPr>
              <w:t>ай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4BD" w:rsidRDefault="008A54B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8A54BD" w:rsidRPr="003B5B5D" w:rsidRDefault="008A54B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  <w:p w:rsidR="008A54BD" w:rsidRPr="003B5B5D" w:rsidRDefault="008A54BD" w:rsidP="000E1137">
            <w:pPr>
              <w:rPr>
                <w:sz w:val="28"/>
                <w:szCs w:val="28"/>
              </w:rPr>
            </w:pP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C601A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 w:rsidR="00C601A9"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4BD" w:rsidRDefault="003B5B5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 w:rsidR="008A54BD">
              <w:rPr>
                <w:sz w:val="28"/>
                <w:szCs w:val="28"/>
              </w:rPr>
              <w:t xml:space="preserve">социальным вопросам, </w:t>
            </w:r>
            <w:r w:rsidR="008A54BD" w:rsidRPr="003B5B5D">
              <w:rPr>
                <w:sz w:val="28"/>
                <w:szCs w:val="28"/>
              </w:rPr>
              <w:t>Глава Администрации</w:t>
            </w:r>
          </w:p>
          <w:p w:rsidR="003B5B5D" w:rsidRPr="003B5B5D" w:rsidRDefault="008A54B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8A54B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сходов граждан на территории</w:t>
            </w:r>
            <w:r w:rsidR="008A54BD">
              <w:rPr>
                <w:sz w:val="28"/>
                <w:szCs w:val="28"/>
              </w:rPr>
              <w:t xml:space="preserve"> МО  </w:t>
            </w:r>
            <w:proofErr w:type="spellStart"/>
            <w:r w:rsidR="008A54BD">
              <w:rPr>
                <w:sz w:val="28"/>
                <w:szCs w:val="28"/>
              </w:rPr>
              <w:t>Чинетинский</w:t>
            </w:r>
            <w:proofErr w:type="spellEnd"/>
            <w:r w:rsidR="008A54BD">
              <w:rPr>
                <w:sz w:val="28"/>
                <w:szCs w:val="28"/>
              </w:rPr>
              <w:t xml:space="preserve">  сельсовет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4BD" w:rsidRDefault="008A54B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8A54BD" w:rsidRPr="003B5B5D" w:rsidRDefault="008A54B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3B5B5D" w:rsidRPr="003B5B5D" w:rsidTr="006551CB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8A54B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 w:rsidR="008A54BD">
              <w:rPr>
                <w:sz w:val="28"/>
                <w:szCs w:val="28"/>
              </w:rPr>
              <w:t>Чинетинский</w:t>
            </w:r>
            <w:proofErr w:type="spellEnd"/>
            <w:r w:rsidR="008A54BD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в весенне-летний пожароопасный период 2021 года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4BD" w:rsidRDefault="003B5B5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  <w:r w:rsidR="008A54BD" w:rsidRPr="003B5B5D">
              <w:rPr>
                <w:sz w:val="28"/>
                <w:szCs w:val="28"/>
              </w:rPr>
              <w:t>Глава Администрации</w:t>
            </w:r>
          </w:p>
          <w:p w:rsidR="003B5B5D" w:rsidRPr="003B5B5D" w:rsidRDefault="008A54B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8A54BD">
              <w:rPr>
                <w:sz w:val="28"/>
                <w:szCs w:val="28"/>
              </w:rPr>
              <w:t>0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праздновании 76-</w:t>
            </w:r>
            <w:r w:rsidR="008A54BD">
              <w:rPr>
                <w:sz w:val="28"/>
                <w:szCs w:val="28"/>
              </w:rPr>
              <w:t>о</w:t>
            </w:r>
            <w:r w:rsidRPr="003B5B5D">
              <w:rPr>
                <w:sz w:val="28"/>
                <w:szCs w:val="28"/>
              </w:rPr>
              <w:t>й Годовщины Победы в Великой Отечественной войне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4BD" w:rsidRDefault="008A54B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3B5B5D" w:rsidRPr="003B5B5D" w:rsidRDefault="008A54B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8A54B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8A54BD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8A54BD">
              <w:rPr>
                <w:sz w:val="28"/>
                <w:szCs w:val="28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пожарной безопасности на территории МО</w:t>
            </w:r>
            <w:r w:rsidR="008A54BD">
              <w:rPr>
                <w:sz w:val="28"/>
                <w:szCs w:val="28"/>
              </w:rPr>
              <w:t xml:space="preserve"> </w:t>
            </w:r>
            <w:proofErr w:type="spellStart"/>
            <w:r w:rsidR="008A54BD"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в осенний пожароопасный период 2021 года.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4BD" w:rsidRDefault="008A54BD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3B5B5D" w:rsidRPr="003B5B5D" w:rsidRDefault="008A54BD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lastRenderedPageBreak/>
              <w:t>1</w:t>
            </w:r>
            <w:r w:rsidR="008A54BD">
              <w:rPr>
                <w:sz w:val="28"/>
                <w:szCs w:val="28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участкового инспектора о профилактике правонарушений на территории</w:t>
            </w:r>
            <w:r w:rsidR="008A54BD">
              <w:rPr>
                <w:sz w:val="28"/>
                <w:szCs w:val="28"/>
              </w:rPr>
              <w:t xml:space="preserve"> МО</w:t>
            </w:r>
            <w:r w:rsidRPr="003B5B5D">
              <w:rPr>
                <w:sz w:val="28"/>
                <w:szCs w:val="28"/>
              </w:rPr>
              <w:t xml:space="preserve"> </w:t>
            </w:r>
            <w:proofErr w:type="spellStart"/>
            <w:r w:rsidR="008A54BD"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Участковый инспектор 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BB3C79">
              <w:rPr>
                <w:sz w:val="28"/>
                <w:szCs w:val="28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proofErr w:type="spellStart"/>
            <w:r w:rsidR="008A54BD">
              <w:rPr>
                <w:sz w:val="28"/>
                <w:szCs w:val="28"/>
              </w:rPr>
              <w:t>Чинетин</w:t>
            </w:r>
            <w:r w:rsidR="00BB3C79">
              <w:rPr>
                <w:sz w:val="28"/>
                <w:szCs w:val="28"/>
              </w:rPr>
              <w:t>ский</w:t>
            </w:r>
            <w:proofErr w:type="spellEnd"/>
            <w:r w:rsidR="00BB3C79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на 2022 год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BB3C7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бюджету и финансам, Глава Администрации сельсовета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BB3C79">
              <w:rPr>
                <w:sz w:val="28"/>
                <w:szCs w:val="28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 работы Совета депутатов на 2022 год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3B5B5D" w:rsidRPr="003B5B5D" w:rsidTr="006551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BB3C79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A8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F13BA"/>
    <w:rsid w:val="002F65D1"/>
    <w:rsid w:val="0031004C"/>
    <w:rsid w:val="003373EB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25B51"/>
    <w:rsid w:val="00646D6E"/>
    <w:rsid w:val="006551CB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01A9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3085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56B93"/>
    <w:rsid w:val="00F6273B"/>
    <w:rsid w:val="00F65801"/>
    <w:rsid w:val="00F72DF2"/>
    <w:rsid w:val="00F744CE"/>
    <w:rsid w:val="00F93AA5"/>
    <w:rsid w:val="00FA0858"/>
    <w:rsid w:val="00FC6405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4405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37</cp:revision>
  <cp:lastPrinted>2019-12-28T07:21:00Z</cp:lastPrinted>
  <dcterms:created xsi:type="dcterms:W3CDTF">2017-10-05T12:24:00Z</dcterms:created>
  <dcterms:modified xsi:type="dcterms:W3CDTF">2020-12-30T06:01:00Z</dcterms:modified>
</cp:coreProperties>
</file>