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804D60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>30.12.2020</w:t>
      </w:r>
      <w:r w:rsidR="00052C7D">
        <w:rPr>
          <w:sz w:val="28"/>
          <w:szCs w:val="28"/>
        </w:rPr>
        <w:t xml:space="preserve">                  </w:t>
      </w:r>
      <w:r w:rsidR="00052C7D">
        <w:rPr>
          <w:sz w:val="28"/>
          <w:szCs w:val="28"/>
        </w:rPr>
        <w:tab/>
        <w:t>№ 21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1D4B37" w:rsidRPr="005979FC" w:rsidRDefault="001D4B37" w:rsidP="001D4B37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Об утверждении прогнозного плана</w:t>
      </w:r>
    </w:p>
    <w:p w:rsidR="001D4B37" w:rsidRPr="005979FC" w:rsidRDefault="001D4B37" w:rsidP="001D4B37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приватизации </w:t>
      </w:r>
      <w:proofErr w:type="gramStart"/>
      <w:r w:rsidRPr="005979FC">
        <w:rPr>
          <w:sz w:val="28"/>
          <w:szCs w:val="28"/>
        </w:rPr>
        <w:t>муниципального</w:t>
      </w:r>
      <w:proofErr w:type="gramEnd"/>
    </w:p>
    <w:p w:rsidR="001D4B37" w:rsidRPr="005979FC" w:rsidRDefault="001D4B37" w:rsidP="001D4B37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имущества муниципального образования</w:t>
      </w:r>
    </w:p>
    <w:p w:rsidR="001D4B37" w:rsidRPr="005979FC" w:rsidRDefault="001D4B37" w:rsidP="001D4B37">
      <w:pPr>
        <w:jc w:val="both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</w:t>
      </w:r>
    </w:p>
    <w:p w:rsidR="001D4B37" w:rsidRPr="005979FC" w:rsidRDefault="001D4B37" w:rsidP="001D4B37">
      <w:pPr>
        <w:jc w:val="both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1D4B37" w:rsidRPr="005979FC" w:rsidRDefault="00804D60" w:rsidP="001D4B37">
      <w:pPr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на 2021</w:t>
      </w:r>
      <w:r w:rsidR="001D4B37" w:rsidRPr="005979FC">
        <w:rPr>
          <w:sz w:val="28"/>
          <w:szCs w:val="28"/>
        </w:rPr>
        <w:t xml:space="preserve"> год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Уставом муниципального образования 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края,  Совет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решил:</w:t>
      </w: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</w:p>
    <w:p w:rsidR="00906C3B" w:rsidRPr="005979FC" w:rsidRDefault="00906C3B" w:rsidP="00906C3B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1.Утвердить прогнозный план приватизации муниципального 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</w:t>
      </w:r>
      <w:r w:rsidR="00804D60">
        <w:rPr>
          <w:sz w:val="28"/>
          <w:szCs w:val="28"/>
        </w:rPr>
        <w:t>о</w:t>
      </w:r>
      <w:proofErr w:type="spellEnd"/>
      <w:r w:rsidR="00804D60">
        <w:rPr>
          <w:sz w:val="28"/>
          <w:szCs w:val="28"/>
        </w:rPr>
        <w:t xml:space="preserve"> района Алтайского края на 2021</w:t>
      </w:r>
      <w:r w:rsidRPr="005979FC">
        <w:rPr>
          <w:sz w:val="28"/>
          <w:szCs w:val="28"/>
        </w:rPr>
        <w:t xml:space="preserve"> год (прилагается).</w:t>
      </w: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  <w:r w:rsidRPr="005979FC">
        <w:rPr>
          <w:sz w:val="28"/>
          <w:szCs w:val="28"/>
        </w:rPr>
        <w:t xml:space="preserve">2.Принятое решение обнародовать в установленном Уставом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порядке.</w:t>
      </w: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Pr="005979FC" w:rsidRDefault="007F0DC9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ind w:left="4956" w:firstLine="708"/>
        <w:jc w:val="center"/>
        <w:rPr>
          <w:sz w:val="28"/>
          <w:szCs w:val="28"/>
        </w:rPr>
      </w:pPr>
      <w:r w:rsidRPr="005979FC">
        <w:rPr>
          <w:sz w:val="28"/>
          <w:szCs w:val="28"/>
        </w:rPr>
        <w:t xml:space="preserve">                                                Приложение </w:t>
      </w:r>
    </w:p>
    <w:p w:rsidR="00906C3B" w:rsidRPr="005979FC" w:rsidRDefault="00906C3B" w:rsidP="00906C3B">
      <w:pPr>
        <w:ind w:left="4956" w:firstLine="708"/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к решению Совета депутатов </w:t>
      </w:r>
      <w:proofErr w:type="spellStart"/>
      <w:r w:rsidRPr="005979FC">
        <w:rPr>
          <w:sz w:val="28"/>
          <w:szCs w:val="28"/>
        </w:rPr>
        <w:t>Чинетинского</w:t>
      </w:r>
      <w:proofErr w:type="spellEnd"/>
      <w:r w:rsidRPr="005979FC">
        <w:rPr>
          <w:sz w:val="28"/>
          <w:szCs w:val="28"/>
        </w:rPr>
        <w:t xml:space="preserve"> сельсовета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 Алтайского края 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«Об утверждении прогнозного плана приватизации муниципального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 xml:space="preserve">имущества муниципального образования </w:t>
      </w:r>
      <w:proofErr w:type="spellStart"/>
      <w:r w:rsidRPr="005979FC">
        <w:rPr>
          <w:sz w:val="28"/>
          <w:szCs w:val="28"/>
        </w:rPr>
        <w:t>Чинетинский</w:t>
      </w:r>
      <w:proofErr w:type="spellEnd"/>
      <w:r w:rsidRPr="005979FC">
        <w:rPr>
          <w:sz w:val="28"/>
          <w:szCs w:val="28"/>
        </w:rPr>
        <w:t xml:space="preserve"> сельсовет </w:t>
      </w:r>
      <w:proofErr w:type="spellStart"/>
      <w:r w:rsidRPr="005979FC">
        <w:rPr>
          <w:sz w:val="28"/>
          <w:szCs w:val="28"/>
        </w:rPr>
        <w:t>Краснощёковского</w:t>
      </w:r>
      <w:proofErr w:type="spellEnd"/>
      <w:r w:rsidRPr="005979FC">
        <w:rPr>
          <w:sz w:val="28"/>
          <w:szCs w:val="28"/>
        </w:rPr>
        <w:t xml:space="preserve"> района</w:t>
      </w:r>
    </w:p>
    <w:p w:rsidR="00906C3B" w:rsidRPr="005979FC" w:rsidRDefault="00906C3B" w:rsidP="00906C3B">
      <w:pPr>
        <w:jc w:val="right"/>
        <w:rPr>
          <w:sz w:val="28"/>
          <w:szCs w:val="28"/>
        </w:rPr>
      </w:pPr>
      <w:r w:rsidRPr="005979FC">
        <w:rPr>
          <w:sz w:val="28"/>
          <w:szCs w:val="28"/>
        </w:rPr>
        <w:t>Алтайског</w:t>
      </w:r>
      <w:r w:rsidR="00804D60">
        <w:rPr>
          <w:sz w:val="28"/>
          <w:szCs w:val="28"/>
        </w:rPr>
        <w:t>о края на 2021</w:t>
      </w:r>
      <w:r w:rsidR="00342CC6">
        <w:rPr>
          <w:sz w:val="28"/>
          <w:szCs w:val="28"/>
        </w:rPr>
        <w:t xml:space="preserve"> год</w:t>
      </w:r>
      <w:r w:rsidR="00804D60">
        <w:rPr>
          <w:sz w:val="28"/>
          <w:szCs w:val="28"/>
        </w:rPr>
        <w:t>» от 30.12.2020 г. №  21</w:t>
      </w: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>Прогнозный план приватизации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муниципального имущества муниципального образования </w:t>
      </w:r>
      <w:proofErr w:type="spellStart"/>
      <w:r w:rsidRPr="005979FC">
        <w:rPr>
          <w:b/>
          <w:sz w:val="28"/>
          <w:szCs w:val="28"/>
        </w:rPr>
        <w:t>Чинетинский</w:t>
      </w:r>
      <w:proofErr w:type="spellEnd"/>
      <w:r w:rsidRPr="005979FC">
        <w:rPr>
          <w:b/>
          <w:sz w:val="28"/>
          <w:szCs w:val="28"/>
        </w:rPr>
        <w:t xml:space="preserve"> сельсовет</w:t>
      </w:r>
    </w:p>
    <w:p w:rsidR="00906C3B" w:rsidRPr="005979FC" w:rsidRDefault="00906C3B" w:rsidP="00906C3B">
      <w:pPr>
        <w:jc w:val="center"/>
        <w:rPr>
          <w:b/>
          <w:sz w:val="28"/>
          <w:szCs w:val="28"/>
        </w:rPr>
      </w:pPr>
      <w:r w:rsidRPr="005979FC">
        <w:rPr>
          <w:b/>
          <w:sz w:val="28"/>
          <w:szCs w:val="28"/>
        </w:rPr>
        <w:t xml:space="preserve"> </w:t>
      </w:r>
      <w:proofErr w:type="spellStart"/>
      <w:r w:rsidRPr="005979FC">
        <w:rPr>
          <w:b/>
          <w:sz w:val="28"/>
          <w:szCs w:val="28"/>
        </w:rPr>
        <w:t>Краснощёковского</w:t>
      </w:r>
      <w:proofErr w:type="spellEnd"/>
      <w:r w:rsidR="00804D60">
        <w:rPr>
          <w:b/>
          <w:sz w:val="28"/>
          <w:szCs w:val="28"/>
        </w:rPr>
        <w:t xml:space="preserve"> района Алтайского края  на 2021</w:t>
      </w:r>
      <w:r w:rsidRPr="005979FC">
        <w:rPr>
          <w:b/>
          <w:sz w:val="28"/>
          <w:szCs w:val="28"/>
        </w:rPr>
        <w:t xml:space="preserve"> год</w:t>
      </w:r>
    </w:p>
    <w:p w:rsidR="00906C3B" w:rsidRPr="005979FC" w:rsidRDefault="00906C3B" w:rsidP="00906C3B">
      <w:pPr>
        <w:rPr>
          <w:b/>
          <w:sz w:val="28"/>
          <w:szCs w:val="28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416"/>
        <w:gridCol w:w="2745"/>
        <w:gridCol w:w="2455"/>
      </w:tblGrid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79F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5979FC">
              <w:rPr>
                <w:sz w:val="28"/>
                <w:szCs w:val="28"/>
              </w:rPr>
              <w:t>/</w:t>
            </w:r>
            <w:proofErr w:type="spellStart"/>
            <w:r w:rsidRPr="005979F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906C3B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Способ приватизации</w:t>
            </w:r>
          </w:p>
        </w:tc>
      </w:tr>
      <w:tr w:rsidR="00906C3B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Усть-Чагырского</w:t>
            </w:r>
            <w:proofErr w:type="spellEnd"/>
            <w:r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</w:t>
            </w:r>
            <w:r>
              <w:rPr>
                <w:sz w:val="28"/>
                <w:szCs w:val="28"/>
              </w:rPr>
              <w:t>аснощёковский</w:t>
            </w:r>
            <w:proofErr w:type="spellEnd"/>
            <w:r>
              <w:rPr>
                <w:sz w:val="28"/>
                <w:szCs w:val="28"/>
              </w:rPr>
              <w:t xml:space="preserve"> район,   с. </w:t>
            </w:r>
            <w:proofErr w:type="spellStart"/>
            <w:r>
              <w:rPr>
                <w:sz w:val="28"/>
                <w:szCs w:val="28"/>
              </w:rPr>
              <w:t>Усть-Чагырка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>
              <w:rPr>
                <w:sz w:val="28"/>
                <w:szCs w:val="28"/>
              </w:rPr>
              <w:t>Молодежная</w:t>
            </w:r>
            <w:proofErr w:type="gramEnd"/>
            <w:r>
              <w:rPr>
                <w:sz w:val="28"/>
                <w:szCs w:val="28"/>
              </w:rPr>
              <w:t>, 2а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квартал </w:t>
            </w:r>
          </w:p>
          <w:p w:rsidR="00906C3B" w:rsidRPr="005979FC" w:rsidRDefault="00804D60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342CC6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 – 409 м.кв., ввод в эксплуатацию в 1963 году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C3B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E05A3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Здание продмага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Pr="005979FC">
              <w:rPr>
                <w:sz w:val="28"/>
                <w:szCs w:val="28"/>
              </w:rPr>
              <w:t>Чинета</w:t>
            </w:r>
            <w:proofErr w:type="spellEnd"/>
            <w:r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Pr="005979FC">
              <w:rPr>
                <w:sz w:val="28"/>
                <w:szCs w:val="28"/>
              </w:rPr>
              <w:t>Новая</w:t>
            </w:r>
            <w:proofErr w:type="gramEnd"/>
            <w:r w:rsidRPr="005979FC">
              <w:rPr>
                <w:sz w:val="28"/>
                <w:szCs w:val="28"/>
              </w:rPr>
              <w:t>,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Default="00342CC6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342C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342CC6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 w:rsidRPr="005979FC">
                <w:rPr>
                  <w:sz w:val="28"/>
                  <w:szCs w:val="28"/>
                </w:rPr>
                <w:t>247 кв. м</w:t>
              </w:r>
            </w:smartTag>
            <w:r w:rsidRPr="005979FC">
              <w:rPr>
                <w:sz w:val="28"/>
                <w:szCs w:val="28"/>
              </w:rPr>
              <w:t xml:space="preserve">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</w:t>
            </w:r>
            <w:smartTag w:uri="urn:schemas-microsoft-com:office:smarttags" w:element="metricconverter">
              <w:smartTagPr>
                <w:attr w:name="ProductID" w:val="1971 г"/>
              </w:smartTagPr>
              <w:r w:rsidRPr="005979FC">
                <w:rPr>
                  <w:sz w:val="28"/>
                  <w:szCs w:val="28"/>
                </w:rPr>
                <w:t>1971 г</w:t>
              </w:r>
              <w:r>
                <w:rPr>
                  <w:sz w:val="28"/>
                  <w:szCs w:val="28"/>
                </w:rPr>
                <w:t>оду</w:t>
              </w:r>
            </w:smartTag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  <w:tr w:rsidR="00342CC6" w:rsidRPr="005979FC" w:rsidTr="001D4B37">
        <w:trPr>
          <w:trHeight w:val="7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Здание </w:t>
            </w:r>
            <w:proofErr w:type="spellStart"/>
            <w:r>
              <w:rPr>
                <w:sz w:val="28"/>
                <w:szCs w:val="28"/>
              </w:rPr>
              <w:t>хозмага</w:t>
            </w:r>
            <w:proofErr w:type="spellEnd"/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 с. </w:t>
            </w:r>
            <w:proofErr w:type="spellStart"/>
            <w:r w:rsidR="00342CC6" w:rsidRPr="005979FC">
              <w:rPr>
                <w:sz w:val="28"/>
                <w:szCs w:val="28"/>
              </w:rPr>
              <w:t>Чинета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, ул. </w:t>
            </w:r>
            <w:proofErr w:type="gramStart"/>
            <w:r w:rsidR="00342CC6" w:rsidRPr="005979FC">
              <w:rPr>
                <w:sz w:val="28"/>
                <w:szCs w:val="28"/>
              </w:rPr>
              <w:t>Новая</w:t>
            </w:r>
            <w:proofErr w:type="gramEnd"/>
            <w:r w:rsidR="00342CC6" w:rsidRPr="005979FC">
              <w:rPr>
                <w:sz w:val="28"/>
                <w:szCs w:val="28"/>
              </w:rPr>
              <w:t>, 21</w:t>
            </w:r>
            <w:r w:rsidR="00342CC6">
              <w:rPr>
                <w:sz w:val="28"/>
                <w:szCs w:val="28"/>
              </w:rPr>
              <w:t>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площадь- 165</w:t>
            </w:r>
            <w:r w:rsidRPr="005979FC">
              <w:rPr>
                <w:sz w:val="28"/>
                <w:szCs w:val="28"/>
              </w:rPr>
              <w:t xml:space="preserve"> кв. м., </w:t>
            </w:r>
            <w:r>
              <w:rPr>
                <w:sz w:val="28"/>
                <w:szCs w:val="28"/>
              </w:rPr>
              <w:t xml:space="preserve">ввод в </w:t>
            </w:r>
            <w:proofErr w:type="spellStart"/>
            <w:r>
              <w:rPr>
                <w:sz w:val="28"/>
                <w:szCs w:val="28"/>
              </w:rPr>
              <w:t>эсплуатацию</w:t>
            </w:r>
            <w:proofErr w:type="spellEnd"/>
            <w:r>
              <w:rPr>
                <w:sz w:val="28"/>
                <w:szCs w:val="28"/>
              </w:rPr>
              <w:t xml:space="preserve"> в 1986</w:t>
            </w:r>
            <w:r w:rsidRPr="005979FC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оду</w:t>
            </w:r>
          </w:p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A67D50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lastRenderedPageBreak/>
              <w:t>Продажа на аукционе</w:t>
            </w:r>
          </w:p>
        </w:tc>
      </w:tr>
      <w:tr w:rsidR="00342CC6" w:rsidRPr="005979FC" w:rsidTr="00E05A39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 xml:space="preserve">Здание </w:t>
            </w:r>
            <w:proofErr w:type="spellStart"/>
            <w:r w:rsidRPr="005979FC">
              <w:rPr>
                <w:sz w:val="28"/>
                <w:szCs w:val="28"/>
              </w:rPr>
              <w:t>Тигерекского</w:t>
            </w:r>
            <w:proofErr w:type="spellEnd"/>
            <w:r w:rsidRPr="005979FC">
              <w:rPr>
                <w:sz w:val="28"/>
                <w:szCs w:val="28"/>
              </w:rP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1D4B37" w:rsidP="00E05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Алтайский край, </w:t>
            </w:r>
            <w:proofErr w:type="spellStart"/>
            <w:r w:rsidR="00342CC6" w:rsidRPr="005979FC">
              <w:rPr>
                <w:sz w:val="28"/>
                <w:szCs w:val="28"/>
              </w:rPr>
              <w:t>Краснощёковский</w:t>
            </w:r>
            <w:proofErr w:type="spellEnd"/>
            <w:r w:rsidR="00342CC6" w:rsidRPr="005979FC">
              <w:rPr>
                <w:sz w:val="28"/>
                <w:szCs w:val="28"/>
              </w:rPr>
              <w:t xml:space="preserve"> район,  п. </w:t>
            </w:r>
            <w:proofErr w:type="spellStart"/>
            <w:r w:rsidR="00342CC6" w:rsidRPr="005979FC">
              <w:rPr>
                <w:sz w:val="28"/>
                <w:szCs w:val="28"/>
              </w:rPr>
              <w:t>Тигерек</w:t>
            </w:r>
            <w:proofErr w:type="spellEnd"/>
            <w:r w:rsidR="00342CC6" w:rsidRPr="005979FC">
              <w:rPr>
                <w:sz w:val="28"/>
                <w:szCs w:val="28"/>
              </w:rPr>
              <w:t>, 15а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4B37" w:rsidRDefault="001D4B37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квартал</w:t>
            </w:r>
          </w:p>
          <w:p w:rsidR="00342CC6" w:rsidRPr="005979FC" w:rsidRDefault="00804D60" w:rsidP="001D4B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1D4B37" w:rsidRPr="005979FC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Общая площадь 92 кв.м., год постройки 1931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CC6" w:rsidRPr="005979FC" w:rsidRDefault="00342CC6" w:rsidP="00E05A39">
            <w:pPr>
              <w:jc w:val="center"/>
              <w:rPr>
                <w:sz w:val="28"/>
                <w:szCs w:val="28"/>
              </w:rPr>
            </w:pPr>
            <w:r w:rsidRPr="005979FC">
              <w:rPr>
                <w:sz w:val="28"/>
                <w:szCs w:val="28"/>
              </w:rPr>
              <w:t>Продажа на аукционе</w:t>
            </w:r>
          </w:p>
        </w:tc>
      </w:tr>
    </w:tbl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Pr="005979FC" w:rsidRDefault="00906C3B" w:rsidP="00906C3B">
      <w:pPr>
        <w:rPr>
          <w:bCs/>
          <w:sz w:val="28"/>
          <w:szCs w:val="28"/>
        </w:rPr>
      </w:pPr>
    </w:p>
    <w:p w:rsidR="00906C3B" w:rsidRDefault="00906C3B" w:rsidP="00906C3B">
      <w:pPr>
        <w:rPr>
          <w:bCs/>
        </w:rPr>
      </w:pPr>
    </w:p>
    <w:p w:rsidR="00906C3B" w:rsidRDefault="00906C3B" w:rsidP="00906C3B">
      <w:pPr>
        <w:rPr>
          <w:bCs/>
        </w:rPr>
      </w:pPr>
    </w:p>
    <w:p w:rsidR="00D408C4" w:rsidRPr="00906C3B" w:rsidRDefault="00D408C4" w:rsidP="00906C3B">
      <w:pPr>
        <w:rPr>
          <w:szCs w:val="28"/>
        </w:rPr>
      </w:pPr>
    </w:p>
    <w:sectPr w:rsidR="00D408C4" w:rsidRPr="00906C3B" w:rsidSect="00906C3B">
      <w:pgSz w:w="16838" w:h="11906" w:orient="landscape"/>
      <w:pgMar w:top="1418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52C7D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B0AC4"/>
    <w:rsid w:val="000E0460"/>
    <w:rsid w:val="000E32CD"/>
    <w:rsid w:val="000F22C9"/>
    <w:rsid w:val="00101812"/>
    <w:rsid w:val="00102137"/>
    <w:rsid w:val="001152D7"/>
    <w:rsid w:val="00121B4A"/>
    <w:rsid w:val="001245E0"/>
    <w:rsid w:val="001275BB"/>
    <w:rsid w:val="00143775"/>
    <w:rsid w:val="001463A0"/>
    <w:rsid w:val="00150226"/>
    <w:rsid w:val="00150E60"/>
    <w:rsid w:val="00155F25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227"/>
    <w:rsid w:val="002C669D"/>
    <w:rsid w:val="002D2A5D"/>
    <w:rsid w:val="002D44DE"/>
    <w:rsid w:val="002F13BA"/>
    <w:rsid w:val="002F65D1"/>
    <w:rsid w:val="0031004C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25B51"/>
    <w:rsid w:val="00646D6E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96D7C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744CE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2450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33</cp:revision>
  <cp:lastPrinted>2019-12-28T07:21:00Z</cp:lastPrinted>
  <dcterms:created xsi:type="dcterms:W3CDTF">2017-10-05T12:24:00Z</dcterms:created>
  <dcterms:modified xsi:type="dcterms:W3CDTF">2020-12-30T03:06:00Z</dcterms:modified>
</cp:coreProperties>
</file>