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7C6" w:rsidRDefault="00BC57C6" w:rsidP="004E184A">
      <w:pPr>
        <w:jc w:val="center"/>
        <w:rPr>
          <w:sz w:val="28"/>
          <w:szCs w:val="28"/>
        </w:rPr>
      </w:pPr>
    </w:p>
    <w:p w:rsidR="00DA54AC" w:rsidRDefault="00DA54AC" w:rsidP="004E184A">
      <w:pPr>
        <w:jc w:val="center"/>
        <w:rPr>
          <w:sz w:val="28"/>
          <w:szCs w:val="28"/>
        </w:rPr>
      </w:pPr>
    </w:p>
    <w:p w:rsidR="004E184A" w:rsidRPr="008C7686" w:rsidRDefault="004E184A" w:rsidP="004E184A">
      <w:pPr>
        <w:jc w:val="center"/>
        <w:rPr>
          <w:sz w:val="28"/>
          <w:szCs w:val="28"/>
        </w:rPr>
      </w:pPr>
      <w:r w:rsidRPr="008C7686">
        <w:rPr>
          <w:sz w:val="28"/>
          <w:szCs w:val="28"/>
        </w:rPr>
        <w:t>СОВЕТ  ДЕПУТАТОВ ЧИНЕТИНСКОГО СЕЛЬСОВЕТА</w:t>
      </w:r>
    </w:p>
    <w:p w:rsidR="004E184A" w:rsidRPr="008C7686" w:rsidRDefault="004E184A" w:rsidP="004E184A">
      <w:pPr>
        <w:jc w:val="center"/>
        <w:rPr>
          <w:sz w:val="28"/>
          <w:szCs w:val="28"/>
        </w:rPr>
      </w:pPr>
      <w:r w:rsidRPr="008C7686">
        <w:rPr>
          <w:sz w:val="28"/>
          <w:szCs w:val="28"/>
        </w:rPr>
        <w:t>КРАСНОЩЁКОВСКОГО РАЙОНА АЛТАЙСКОГО КРАЯ</w:t>
      </w:r>
    </w:p>
    <w:p w:rsidR="004E184A" w:rsidRDefault="004E184A" w:rsidP="004E184A">
      <w:pPr>
        <w:jc w:val="center"/>
        <w:rPr>
          <w:sz w:val="28"/>
          <w:szCs w:val="28"/>
        </w:rPr>
      </w:pPr>
    </w:p>
    <w:p w:rsidR="004E184A" w:rsidRPr="008C7686" w:rsidRDefault="004E184A" w:rsidP="004E184A">
      <w:pPr>
        <w:jc w:val="center"/>
        <w:rPr>
          <w:sz w:val="28"/>
          <w:szCs w:val="28"/>
        </w:rPr>
      </w:pPr>
      <w:r w:rsidRPr="008C7686">
        <w:rPr>
          <w:sz w:val="28"/>
          <w:szCs w:val="28"/>
        </w:rPr>
        <w:t>РЕШЕНИЕ</w:t>
      </w:r>
    </w:p>
    <w:p w:rsidR="004E184A" w:rsidRPr="008C7686" w:rsidRDefault="004E184A" w:rsidP="004E184A">
      <w:pPr>
        <w:rPr>
          <w:sz w:val="28"/>
          <w:szCs w:val="28"/>
        </w:rPr>
      </w:pPr>
      <w:r>
        <w:rPr>
          <w:sz w:val="28"/>
          <w:szCs w:val="28"/>
        </w:rPr>
        <w:t>23.12</w:t>
      </w:r>
      <w:r w:rsidRPr="008C7686">
        <w:rPr>
          <w:sz w:val="28"/>
          <w:szCs w:val="28"/>
        </w:rPr>
        <w:t xml:space="preserve">.2020                                                                                            </w:t>
      </w:r>
      <w:r>
        <w:rPr>
          <w:sz w:val="28"/>
          <w:szCs w:val="28"/>
        </w:rPr>
        <w:t xml:space="preserve">             № 19</w:t>
      </w:r>
    </w:p>
    <w:p w:rsidR="004E184A" w:rsidRPr="008C7686" w:rsidRDefault="004E184A" w:rsidP="004E184A">
      <w:pPr>
        <w:jc w:val="center"/>
        <w:rPr>
          <w:sz w:val="28"/>
          <w:szCs w:val="28"/>
        </w:rPr>
      </w:pPr>
      <w:r w:rsidRPr="008C7686">
        <w:rPr>
          <w:sz w:val="28"/>
          <w:szCs w:val="28"/>
        </w:rPr>
        <w:t xml:space="preserve">с. </w:t>
      </w:r>
      <w:proofErr w:type="spellStart"/>
      <w:r w:rsidRPr="008C7686">
        <w:rPr>
          <w:sz w:val="28"/>
          <w:szCs w:val="28"/>
        </w:rPr>
        <w:t>Чинета</w:t>
      </w:r>
      <w:proofErr w:type="spellEnd"/>
    </w:p>
    <w:p w:rsidR="00F64D31" w:rsidRPr="002174DC" w:rsidRDefault="00F64D31" w:rsidP="00F64D31">
      <w:pPr>
        <w:ind w:right="4990" w:firstLine="700"/>
        <w:rPr>
          <w:sz w:val="28"/>
          <w:szCs w:val="28"/>
        </w:rPr>
      </w:pPr>
    </w:p>
    <w:p w:rsidR="005D6D3B" w:rsidRPr="002174DC" w:rsidRDefault="005D6D3B" w:rsidP="005D6D3B">
      <w:pPr>
        <w:pStyle w:val="210"/>
        <w:ind w:firstLine="0"/>
        <w:jc w:val="left"/>
        <w:rPr>
          <w:szCs w:val="28"/>
        </w:rPr>
      </w:pPr>
      <w:r w:rsidRPr="002174DC">
        <w:rPr>
          <w:szCs w:val="28"/>
        </w:rPr>
        <w:t>О назначении главы Администрации</w:t>
      </w:r>
    </w:p>
    <w:p w:rsidR="005D6D3B" w:rsidRPr="002174DC" w:rsidRDefault="005D6D3B" w:rsidP="005D6D3B">
      <w:pPr>
        <w:pStyle w:val="210"/>
        <w:ind w:firstLine="0"/>
        <w:jc w:val="left"/>
        <w:rPr>
          <w:szCs w:val="28"/>
        </w:rPr>
      </w:pPr>
      <w:r w:rsidRPr="002174DC">
        <w:rPr>
          <w:szCs w:val="28"/>
        </w:rPr>
        <w:t xml:space="preserve"> </w:t>
      </w:r>
      <w:proofErr w:type="spellStart"/>
      <w:r w:rsidRPr="002174DC">
        <w:rPr>
          <w:szCs w:val="28"/>
        </w:rPr>
        <w:t>Чинетинского</w:t>
      </w:r>
      <w:proofErr w:type="spellEnd"/>
      <w:r w:rsidRPr="002174DC">
        <w:rPr>
          <w:szCs w:val="28"/>
        </w:rPr>
        <w:t xml:space="preserve"> сельсовета </w:t>
      </w:r>
      <w:proofErr w:type="spellStart"/>
      <w:r w:rsidRPr="002174DC">
        <w:rPr>
          <w:szCs w:val="28"/>
        </w:rPr>
        <w:t>Краснощёковского</w:t>
      </w:r>
      <w:proofErr w:type="spellEnd"/>
      <w:r w:rsidRPr="002174DC">
        <w:rPr>
          <w:szCs w:val="28"/>
        </w:rPr>
        <w:t xml:space="preserve"> района</w:t>
      </w:r>
    </w:p>
    <w:p w:rsidR="005D6D3B" w:rsidRPr="002174DC" w:rsidRDefault="005D6D3B" w:rsidP="005D6D3B">
      <w:pPr>
        <w:pStyle w:val="210"/>
        <w:ind w:firstLine="0"/>
        <w:jc w:val="left"/>
        <w:rPr>
          <w:szCs w:val="28"/>
        </w:rPr>
      </w:pPr>
      <w:r w:rsidRPr="002174DC">
        <w:rPr>
          <w:szCs w:val="28"/>
        </w:rPr>
        <w:t>Алтайского края</w:t>
      </w:r>
    </w:p>
    <w:p w:rsidR="002174DC" w:rsidRPr="002174DC" w:rsidRDefault="002174DC" w:rsidP="002174DC">
      <w:pPr>
        <w:pStyle w:val="af8"/>
        <w:ind w:firstLine="700"/>
        <w:rPr>
          <w:sz w:val="28"/>
          <w:szCs w:val="28"/>
        </w:rPr>
      </w:pPr>
    </w:p>
    <w:p w:rsidR="002174DC" w:rsidRDefault="004E184A" w:rsidP="002174DC">
      <w:pPr>
        <w:pStyle w:val="af8"/>
        <w:ind w:firstLine="700"/>
        <w:rPr>
          <w:sz w:val="28"/>
          <w:szCs w:val="28"/>
        </w:rPr>
      </w:pPr>
      <w:r>
        <w:rPr>
          <w:sz w:val="28"/>
          <w:szCs w:val="28"/>
        </w:rPr>
        <w:t>В соответствии со статьёй  37</w:t>
      </w:r>
      <w:r w:rsidR="002174DC" w:rsidRPr="002174DC">
        <w:rPr>
          <w:sz w:val="28"/>
          <w:szCs w:val="28"/>
        </w:rPr>
        <w:t xml:space="preserve"> Устава муниципального образования  </w:t>
      </w:r>
      <w:proofErr w:type="spellStart"/>
      <w:r w:rsidR="002174DC" w:rsidRPr="002174DC">
        <w:rPr>
          <w:sz w:val="28"/>
          <w:szCs w:val="28"/>
        </w:rPr>
        <w:t>Чинетинский</w:t>
      </w:r>
      <w:proofErr w:type="spellEnd"/>
      <w:r w:rsidR="002174DC" w:rsidRPr="002174DC">
        <w:rPr>
          <w:sz w:val="28"/>
          <w:szCs w:val="28"/>
        </w:rPr>
        <w:t xml:space="preserve"> сельсовет </w:t>
      </w:r>
      <w:proofErr w:type="spellStart"/>
      <w:r w:rsidR="002174DC" w:rsidRPr="002174DC">
        <w:rPr>
          <w:sz w:val="28"/>
          <w:szCs w:val="28"/>
        </w:rPr>
        <w:t>Краснощёковског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р</w:t>
      </w:r>
      <w:r w:rsidR="00DA54AC">
        <w:rPr>
          <w:sz w:val="28"/>
          <w:szCs w:val="28"/>
        </w:rPr>
        <w:t>айона Алтайского края</w:t>
      </w:r>
      <w:proofErr w:type="gramStart"/>
      <w:r w:rsidR="002174DC" w:rsidRPr="002174DC">
        <w:rPr>
          <w:sz w:val="28"/>
          <w:szCs w:val="28"/>
        </w:rPr>
        <w:t xml:space="preserve"> </w:t>
      </w:r>
      <w:r w:rsidR="002174DC">
        <w:rPr>
          <w:sz w:val="28"/>
          <w:szCs w:val="28"/>
        </w:rPr>
        <w:t>,</w:t>
      </w:r>
      <w:proofErr w:type="gramEnd"/>
      <w:r w:rsidR="002174DC">
        <w:rPr>
          <w:sz w:val="28"/>
          <w:szCs w:val="28"/>
        </w:rPr>
        <w:t xml:space="preserve"> </w:t>
      </w:r>
      <w:r w:rsidR="002174DC" w:rsidRPr="002174DC">
        <w:rPr>
          <w:sz w:val="28"/>
          <w:szCs w:val="28"/>
        </w:rPr>
        <w:t xml:space="preserve"> по результатам </w:t>
      </w:r>
      <w:r w:rsidR="002174DC">
        <w:rPr>
          <w:sz w:val="28"/>
          <w:szCs w:val="28"/>
        </w:rPr>
        <w:t>конкурса по отбору кандидатур на должность</w:t>
      </w:r>
      <w:r w:rsidR="002174DC" w:rsidRPr="002174DC">
        <w:rPr>
          <w:sz w:val="28"/>
          <w:szCs w:val="28"/>
        </w:rPr>
        <w:t xml:space="preserve"> главы Администрации </w:t>
      </w:r>
      <w:proofErr w:type="spellStart"/>
      <w:r w:rsidR="002174DC" w:rsidRPr="002174DC">
        <w:rPr>
          <w:sz w:val="28"/>
          <w:szCs w:val="28"/>
        </w:rPr>
        <w:t>Чинетинского</w:t>
      </w:r>
      <w:proofErr w:type="spellEnd"/>
      <w:r w:rsidR="002174DC" w:rsidRPr="002174DC">
        <w:rPr>
          <w:sz w:val="28"/>
          <w:szCs w:val="28"/>
        </w:rPr>
        <w:t xml:space="preserve"> сельсовета </w:t>
      </w:r>
      <w:proofErr w:type="spellStart"/>
      <w:r w:rsidR="002174DC" w:rsidRPr="002174DC">
        <w:rPr>
          <w:sz w:val="28"/>
          <w:szCs w:val="28"/>
        </w:rPr>
        <w:t>Краснощёковского</w:t>
      </w:r>
      <w:proofErr w:type="spellEnd"/>
      <w:r w:rsidR="002174DC" w:rsidRPr="002174DC">
        <w:rPr>
          <w:sz w:val="28"/>
          <w:szCs w:val="28"/>
        </w:rPr>
        <w:t xml:space="preserve"> района Алтайского края</w:t>
      </w:r>
      <w:r w:rsidR="00EC1EB2">
        <w:rPr>
          <w:sz w:val="28"/>
          <w:szCs w:val="28"/>
        </w:rPr>
        <w:t xml:space="preserve"> от 17.12</w:t>
      </w:r>
      <w:r>
        <w:rPr>
          <w:sz w:val="28"/>
          <w:szCs w:val="28"/>
        </w:rPr>
        <w:t>.2020</w:t>
      </w:r>
      <w:r w:rsidR="002174DC" w:rsidRPr="002174DC">
        <w:rPr>
          <w:sz w:val="28"/>
          <w:szCs w:val="28"/>
        </w:rPr>
        <w:t xml:space="preserve">,  Совет депутатов </w:t>
      </w:r>
      <w:proofErr w:type="spellStart"/>
      <w:r w:rsidR="002174DC" w:rsidRPr="002174DC">
        <w:rPr>
          <w:sz w:val="28"/>
          <w:szCs w:val="28"/>
        </w:rPr>
        <w:t>Чинетинского</w:t>
      </w:r>
      <w:proofErr w:type="spellEnd"/>
      <w:r w:rsidR="002174DC" w:rsidRPr="002174DC">
        <w:rPr>
          <w:sz w:val="28"/>
          <w:szCs w:val="28"/>
        </w:rPr>
        <w:t xml:space="preserve"> сельсовета </w:t>
      </w:r>
      <w:proofErr w:type="spellStart"/>
      <w:r w:rsidR="002174DC" w:rsidRPr="002174DC">
        <w:rPr>
          <w:sz w:val="28"/>
          <w:szCs w:val="28"/>
        </w:rPr>
        <w:t>Краснощёковского</w:t>
      </w:r>
      <w:proofErr w:type="spellEnd"/>
      <w:r w:rsidR="002174DC" w:rsidRPr="002174DC">
        <w:rPr>
          <w:sz w:val="28"/>
          <w:szCs w:val="28"/>
        </w:rPr>
        <w:t xml:space="preserve"> района  Алтайского края</w:t>
      </w:r>
    </w:p>
    <w:p w:rsidR="002174DC" w:rsidRPr="002174DC" w:rsidRDefault="002174DC" w:rsidP="002174DC">
      <w:pPr>
        <w:pStyle w:val="af8"/>
        <w:ind w:firstLine="700"/>
        <w:jc w:val="center"/>
        <w:rPr>
          <w:sz w:val="28"/>
          <w:szCs w:val="28"/>
        </w:rPr>
      </w:pPr>
      <w:r w:rsidRPr="002174DC">
        <w:rPr>
          <w:sz w:val="28"/>
          <w:szCs w:val="28"/>
        </w:rPr>
        <w:t>решил:</w:t>
      </w:r>
    </w:p>
    <w:p w:rsidR="00FE7528" w:rsidRDefault="002174DC" w:rsidP="00FE7528">
      <w:pPr>
        <w:pStyle w:val="af8"/>
        <w:spacing w:after="0"/>
        <w:ind w:firstLine="700"/>
        <w:rPr>
          <w:sz w:val="28"/>
          <w:szCs w:val="28"/>
        </w:rPr>
      </w:pPr>
      <w:r w:rsidRPr="002174DC">
        <w:rPr>
          <w:sz w:val="28"/>
          <w:szCs w:val="28"/>
        </w:rPr>
        <w:t xml:space="preserve">1. Назначить на должность главы Администрации </w:t>
      </w:r>
      <w:proofErr w:type="spellStart"/>
      <w:r w:rsidRPr="002174DC">
        <w:rPr>
          <w:sz w:val="28"/>
          <w:szCs w:val="28"/>
        </w:rPr>
        <w:t>Чинетинского</w:t>
      </w:r>
      <w:proofErr w:type="spellEnd"/>
      <w:r w:rsidRPr="002174DC">
        <w:rPr>
          <w:sz w:val="28"/>
          <w:szCs w:val="28"/>
        </w:rPr>
        <w:t xml:space="preserve"> сельсовета  </w:t>
      </w:r>
      <w:proofErr w:type="spellStart"/>
      <w:r w:rsidRPr="002174DC">
        <w:rPr>
          <w:sz w:val="28"/>
          <w:szCs w:val="28"/>
        </w:rPr>
        <w:t>Краснощёковского</w:t>
      </w:r>
      <w:proofErr w:type="spellEnd"/>
      <w:r w:rsidRPr="002174DC">
        <w:rPr>
          <w:sz w:val="28"/>
          <w:szCs w:val="28"/>
        </w:rPr>
        <w:t xml:space="preserve"> района Алтайского кр</w:t>
      </w:r>
      <w:r w:rsidR="004E184A">
        <w:rPr>
          <w:sz w:val="28"/>
          <w:szCs w:val="28"/>
        </w:rPr>
        <w:t xml:space="preserve">ая  Орлову </w:t>
      </w:r>
      <w:proofErr w:type="spellStart"/>
      <w:r w:rsidR="00FE7528">
        <w:rPr>
          <w:sz w:val="28"/>
          <w:szCs w:val="28"/>
        </w:rPr>
        <w:t>Жаркын</w:t>
      </w:r>
      <w:proofErr w:type="spellEnd"/>
      <w:r w:rsidR="00FE7528">
        <w:rPr>
          <w:sz w:val="28"/>
          <w:szCs w:val="28"/>
        </w:rPr>
        <w:t xml:space="preserve"> </w:t>
      </w:r>
      <w:proofErr w:type="spellStart"/>
      <w:r w:rsidR="00FE7528">
        <w:rPr>
          <w:sz w:val="28"/>
          <w:szCs w:val="28"/>
        </w:rPr>
        <w:t>Кадыралиевну</w:t>
      </w:r>
      <w:proofErr w:type="spellEnd"/>
      <w:r w:rsidR="00FE7528">
        <w:rPr>
          <w:sz w:val="28"/>
          <w:szCs w:val="28"/>
        </w:rPr>
        <w:t>.</w:t>
      </w:r>
    </w:p>
    <w:p w:rsidR="002174DC" w:rsidRPr="002174DC" w:rsidRDefault="00DA54AC" w:rsidP="00FE7528">
      <w:pPr>
        <w:pStyle w:val="af8"/>
        <w:tabs>
          <w:tab w:val="left" w:pos="70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  <w:t xml:space="preserve">    2</w:t>
      </w:r>
      <w:r w:rsidR="00231250">
        <w:rPr>
          <w:sz w:val="28"/>
          <w:szCs w:val="28"/>
        </w:rPr>
        <w:t xml:space="preserve">. </w:t>
      </w:r>
      <w:r w:rsidR="002174DC" w:rsidRPr="002174DC">
        <w:rPr>
          <w:sz w:val="28"/>
          <w:szCs w:val="28"/>
        </w:rPr>
        <w:t>Настоящее решение вступает в силу с момента его принятия.</w:t>
      </w:r>
    </w:p>
    <w:p w:rsidR="009E5799" w:rsidRDefault="002174DC" w:rsidP="002174DC">
      <w:pPr>
        <w:jc w:val="both"/>
        <w:rPr>
          <w:sz w:val="28"/>
          <w:szCs w:val="28"/>
        </w:rPr>
      </w:pPr>
      <w:r w:rsidRPr="002174DC">
        <w:rPr>
          <w:sz w:val="28"/>
          <w:szCs w:val="28"/>
        </w:rPr>
        <w:tab/>
      </w:r>
      <w:r w:rsidR="00DA54AC">
        <w:rPr>
          <w:sz w:val="28"/>
          <w:szCs w:val="28"/>
        </w:rPr>
        <w:t xml:space="preserve">   3</w:t>
      </w:r>
      <w:r w:rsidR="00E8771F">
        <w:rPr>
          <w:sz w:val="28"/>
          <w:szCs w:val="28"/>
        </w:rPr>
        <w:t>.</w:t>
      </w:r>
    </w:p>
    <w:p w:rsidR="00896D1C" w:rsidRDefault="00896D1C" w:rsidP="002174DC">
      <w:pPr>
        <w:jc w:val="both"/>
        <w:rPr>
          <w:sz w:val="28"/>
          <w:szCs w:val="28"/>
        </w:rPr>
      </w:pPr>
    </w:p>
    <w:p w:rsidR="002174DC" w:rsidRPr="002174DC" w:rsidRDefault="002174DC" w:rsidP="002174DC">
      <w:pPr>
        <w:jc w:val="both"/>
        <w:rPr>
          <w:sz w:val="28"/>
          <w:szCs w:val="28"/>
        </w:rPr>
      </w:pPr>
      <w:r w:rsidRPr="002174DC">
        <w:rPr>
          <w:sz w:val="28"/>
          <w:szCs w:val="28"/>
        </w:rPr>
        <w:t xml:space="preserve">Принятое решение обнародовать в установленном Уставом муниципального образования </w:t>
      </w:r>
      <w:proofErr w:type="spellStart"/>
      <w:r w:rsidRPr="002174DC">
        <w:rPr>
          <w:sz w:val="28"/>
          <w:szCs w:val="28"/>
        </w:rPr>
        <w:t>Чинетинский</w:t>
      </w:r>
      <w:proofErr w:type="spellEnd"/>
      <w:r w:rsidRPr="002174DC">
        <w:rPr>
          <w:sz w:val="28"/>
          <w:szCs w:val="28"/>
        </w:rPr>
        <w:t xml:space="preserve"> сельсовет </w:t>
      </w:r>
      <w:proofErr w:type="spellStart"/>
      <w:r w:rsidRPr="002174DC">
        <w:rPr>
          <w:sz w:val="28"/>
          <w:szCs w:val="28"/>
        </w:rPr>
        <w:t>Краснощёковского</w:t>
      </w:r>
      <w:proofErr w:type="spellEnd"/>
      <w:r w:rsidRPr="002174DC">
        <w:rPr>
          <w:sz w:val="28"/>
          <w:szCs w:val="28"/>
        </w:rPr>
        <w:t xml:space="preserve"> района Алтайского края порядке.</w:t>
      </w:r>
    </w:p>
    <w:p w:rsidR="002174DC" w:rsidRPr="002174DC" w:rsidRDefault="002174DC" w:rsidP="002174DC">
      <w:pPr>
        <w:tabs>
          <w:tab w:val="left" w:pos="700"/>
        </w:tabs>
        <w:jc w:val="both"/>
        <w:rPr>
          <w:sz w:val="28"/>
          <w:szCs w:val="28"/>
        </w:rPr>
      </w:pPr>
    </w:p>
    <w:p w:rsidR="002174DC" w:rsidRPr="002174DC" w:rsidRDefault="002174DC" w:rsidP="002174DC">
      <w:pPr>
        <w:pStyle w:val="4"/>
        <w:spacing w:before="0" w:after="0"/>
        <w:rPr>
          <w:b w:val="0"/>
        </w:rPr>
      </w:pPr>
    </w:p>
    <w:p w:rsidR="002174DC" w:rsidRPr="002174DC" w:rsidRDefault="002174DC" w:rsidP="002174DC">
      <w:pPr>
        <w:pStyle w:val="4"/>
        <w:spacing w:before="0" w:after="0"/>
        <w:rPr>
          <w:b w:val="0"/>
        </w:rPr>
      </w:pPr>
    </w:p>
    <w:p w:rsidR="002174DC" w:rsidRPr="002174DC" w:rsidRDefault="002174DC" w:rsidP="002174DC">
      <w:pPr>
        <w:pStyle w:val="4"/>
        <w:spacing w:before="0" w:after="0"/>
        <w:rPr>
          <w:b w:val="0"/>
        </w:rPr>
      </w:pPr>
      <w:r w:rsidRPr="002174DC">
        <w:rPr>
          <w:b w:val="0"/>
        </w:rPr>
        <w:t xml:space="preserve">Глава сельсовета                                                                                 </w:t>
      </w:r>
      <w:proofErr w:type="spellStart"/>
      <w:r w:rsidRPr="002174DC">
        <w:rPr>
          <w:b w:val="0"/>
        </w:rPr>
        <w:t>Сухно</w:t>
      </w:r>
      <w:proofErr w:type="spellEnd"/>
      <w:r w:rsidRPr="002174DC">
        <w:rPr>
          <w:b w:val="0"/>
        </w:rPr>
        <w:t xml:space="preserve"> А.А.</w:t>
      </w:r>
    </w:p>
    <w:p w:rsidR="002174DC" w:rsidRPr="002174DC" w:rsidRDefault="002174DC" w:rsidP="002174DC">
      <w:pPr>
        <w:rPr>
          <w:sz w:val="28"/>
          <w:szCs w:val="28"/>
        </w:rPr>
      </w:pPr>
    </w:p>
    <w:p w:rsidR="002174DC" w:rsidRPr="002174DC" w:rsidRDefault="002174DC" w:rsidP="002174DC">
      <w:pPr>
        <w:rPr>
          <w:sz w:val="28"/>
          <w:szCs w:val="28"/>
        </w:rPr>
      </w:pPr>
    </w:p>
    <w:p w:rsidR="002174DC" w:rsidRPr="002174DC" w:rsidRDefault="002174DC" w:rsidP="002174DC">
      <w:pPr>
        <w:rPr>
          <w:sz w:val="28"/>
          <w:szCs w:val="28"/>
        </w:rPr>
      </w:pPr>
    </w:p>
    <w:p w:rsidR="00D408C4" w:rsidRPr="002174DC" w:rsidRDefault="00D408C4" w:rsidP="002174DC">
      <w:pPr>
        <w:rPr>
          <w:sz w:val="28"/>
          <w:szCs w:val="28"/>
        </w:rPr>
      </w:pPr>
    </w:p>
    <w:sectPr w:rsidR="00D408C4" w:rsidRPr="002174DC" w:rsidSect="00260FCE">
      <w:pgSz w:w="11906" w:h="16838"/>
      <w:pgMar w:top="567" w:right="849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66410"/>
    <w:rsid w:val="000708AC"/>
    <w:rsid w:val="000755BA"/>
    <w:rsid w:val="00076647"/>
    <w:rsid w:val="00077A93"/>
    <w:rsid w:val="00086A0B"/>
    <w:rsid w:val="00087447"/>
    <w:rsid w:val="00091814"/>
    <w:rsid w:val="00095A5F"/>
    <w:rsid w:val="00096F99"/>
    <w:rsid w:val="000E0460"/>
    <w:rsid w:val="000E32CD"/>
    <w:rsid w:val="000F22C9"/>
    <w:rsid w:val="00101812"/>
    <w:rsid w:val="00102137"/>
    <w:rsid w:val="001152D7"/>
    <w:rsid w:val="00121B4A"/>
    <w:rsid w:val="001275BB"/>
    <w:rsid w:val="00143775"/>
    <w:rsid w:val="001463A0"/>
    <w:rsid w:val="00150226"/>
    <w:rsid w:val="00155F25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EF3"/>
    <w:rsid w:val="001E33EE"/>
    <w:rsid w:val="001E4D15"/>
    <w:rsid w:val="00204A2A"/>
    <w:rsid w:val="0020761C"/>
    <w:rsid w:val="0021125A"/>
    <w:rsid w:val="002155C3"/>
    <w:rsid w:val="002174DC"/>
    <w:rsid w:val="00231250"/>
    <w:rsid w:val="00233836"/>
    <w:rsid w:val="00257067"/>
    <w:rsid w:val="00260FCE"/>
    <w:rsid w:val="00261868"/>
    <w:rsid w:val="00272A6E"/>
    <w:rsid w:val="0028554E"/>
    <w:rsid w:val="00286DF7"/>
    <w:rsid w:val="00287888"/>
    <w:rsid w:val="00291635"/>
    <w:rsid w:val="002A3CB5"/>
    <w:rsid w:val="002A58DC"/>
    <w:rsid w:val="002B7227"/>
    <w:rsid w:val="002D2A5D"/>
    <w:rsid w:val="002D44DE"/>
    <w:rsid w:val="002F65D1"/>
    <w:rsid w:val="0031004C"/>
    <w:rsid w:val="00327641"/>
    <w:rsid w:val="00352684"/>
    <w:rsid w:val="00355382"/>
    <w:rsid w:val="00356710"/>
    <w:rsid w:val="00386497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09B1"/>
    <w:rsid w:val="003E1275"/>
    <w:rsid w:val="003E4C18"/>
    <w:rsid w:val="003E5910"/>
    <w:rsid w:val="003F3C0B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184A"/>
    <w:rsid w:val="004E35F3"/>
    <w:rsid w:val="004F7E21"/>
    <w:rsid w:val="00504FAB"/>
    <w:rsid w:val="00511CB4"/>
    <w:rsid w:val="00512B87"/>
    <w:rsid w:val="0051795A"/>
    <w:rsid w:val="00525750"/>
    <w:rsid w:val="0055027A"/>
    <w:rsid w:val="00553B87"/>
    <w:rsid w:val="005544FA"/>
    <w:rsid w:val="00554FC5"/>
    <w:rsid w:val="00572C0A"/>
    <w:rsid w:val="005815D4"/>
    <w:rsid w:val="005867AB"/>
    <w:rsid w:val="00591297"/>
    <w:rsid w:val="00595929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D6D3B"/>
    <w:rsid w:val="005E25AD"/>
    <w:rsid w:val="005E50A8"/>
    <w:rsid w:val="005E7127"/>
    <w:rsid w:val="005E7C85"/>
    <w:rsid w:val="00601A92"/>
    <w:rsid w:val="006119AB"/>
    <w:rsid w:val="00625B51"/>
    <w:rsid w:val="00646D6E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0700"/>
    <w:rsid w:val="007055CA"/>
    <w:rsid w:val="00707292"/>
    <w:rsid w:val="0072107E"/>
    <w:rsid w:val="00725626"/>
    <w:rsid w:val="00733B59"/>
    <w:rsid w:val="0073576F"/>
    <w:rsid w:val="0074271B"/>
    <w:rsid w:val="00742C3F"/>
    <w:rsid w:val="00745260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406A"/>
    <w:rsid w:val="007F5708"/>
    <w:rsid w:val="007F5A2B"/>
    <w:rsid w:val="007F5E0D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96D1C"/>
    <w:rsid w:val="00896D7C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F2E"/>
    <w:rsid w:val="008F1D57"/>
    <w:rsid w:val="00901D60"/>
    <w:rsid w:val="00903E26"/>
    <w:rsid w:val="009051AF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E5799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483C"/>
    <w:rsid w:val="00A95C63"/>
    <w:rsid w:val="00A97A7F"/>
    <w:rsid w:val="00AC3220"/>
    <w:rsid w:val="00AD0F17"/>
    <w:rsid w:val="00AD6B03"/>
    <w:rsid w:val="00AE28BB"/>
    <w:rsid w:val="00AE7E63"/>
    <w:rsid w:val="00AF44C9"/>
    <w:rsid w:val="00AF6FD6"/>
    <w:rsid w:val="00B077BE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57C6"/>
    <w:rsid w:val="00BC6426"/>
    <w:rsid w:val="00BC6DEA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67A10"/>
    <w:rsid w:val="00C70604"/>
    <w:rsid w:val="00C8591E"/>
    <w:rsid w:val="00C85F03"/>
    <w:rsid w:val="00C95F45"/>
    <w:rsid w:val="00CA5827"/>
    <w:rsid w:val="00CA7746"/>
    <w:rsid w:val="00CB0EF4"/>
    <w:rsid w:val="00CC1016"/>
    <w:rsid w:val="00CC2748"/>
    <w:rsid w:val="00CC4BB6"/>
    <w:rsid w:val="00CC638F"/>
    <w:rsid w:val="00CD0090"/>
    <w:rsid w:val="00CD23BB"/>
    <w:rsid w:val="00CE2D58"/>
    <w:rsid w:val="00D04201"/>
    <w:rsid w:val="00D0450D"/>
    <w:rsid w:val="00D05BB3"/>
    <w:rsid w:val="00D16EBD"/>
    <w:rsid w:val="00D23AB1"/>
    <w:rsid w:val="00D27092"/>
    <w:rsid w:val="00D37393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84359"/>
    <w:rsid w:val="00D93282"/>
    <w:rsid w:val="00DA2407"/>
    <w:rsid w:val="00DA289C"/>
    <w:rsid w:val="00DA54AC"/>
    <w:rsid w:val="00DB3251"/>
    <w:rsid w:val="00DB3B58"/>
    <w:rsid w:val="00DC1FD7"/>
    <w:rsid w:val="00DC316F"/>
    <w:rsid w:val="00DC4D2C"/>
    <w:rsid w:val="00DD5650"/>
    <w:rsid w:val="00DE778A"/>
    <w:rsid w:val="00E27B07"/>
    <w:rsid w:val="00E36DCF"/>
    <w:rsid w:val="00E40FCD"/>
    <w:rsid w:val="00E41364"/>
    <w:rsid w:val="00E43340"/>
    <w:rsid w:val="00E637AD"/>
    <w:rsid w:val="00E64AB0"/>
    <w:rsid w:val="00E7231E"/>
    <w:rsid w:val="00E73DFC"/>
    <w:rsid w:val="00E85480"/>
    <w:rsid w:val="00E86805"/>
    <w:rsid w:val="00E8771F"/>
    <w:rsid w:val="00E914A9"/>
    <w:rsid w:val="00EA1D56"/>
    <w:rsid w:val="00EA34AF"/>
    <w:rsid w:val="00EB0000"/>
    <w:rsid w:val="00EB1FAE"/>
    <w:rsid w:val="00EB624A"/>
    <w:rsid w:val="00EC1EB2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6DEA"/>
    <w:rsid w:val="00F6273B"/>
    <w:rsid w:val="00F64D31"/>
    <w:rsid w:val="00F65801"/>
    <w:rsid w:val="00F72DF2"/>
    <w:rsid w:val="00F744CE"/>
    <w:rsid w:val="00F93AA5"/>
    <w:rsid w:val="00FA0858"/>
    <w:rsid w:val="00FD245B"/>
    <w:rsid w:val="00FD5D1A"/>
    <w:rsid w:val="00FE541E"/>
    <w:rsid w:val="00FE7528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uiPriority w:val="99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1177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RePack by SPecialiST</cp:lastModifiedBy>
  <cp:revision>34</cp:revision>
  <cp:lastPrinted>2021-01-13T07:46:00Z</cp:lastPrinted>
  <dcterms:created xsi:type="dcterms:W3CDTF">2017-10-05T12:24:00Z</dcterms:created>
  <dcterms:modified xsi:type="dcterms:W3CDTF">2021-01-13T08:19:00Z</dcterms:modified>
</cp:coreProperties>
</file>