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BAD" w:rsidRPr="00676BAD" w:rsidRDefault="00676BAD" w:rsidP="00676BAD">
      <w:pPr>
        <w:jc w:val="center"/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>АДМИНИСТРАЦИЯ КРАСНОЩЁКОВСКОГО РАЙОНА</w:t>
      </w:r>
    </w:p>
    <w:p w:rsidR="00676BAD" w:rsidRPr="00676BAD" w:rsidRDefault="00676BAD" w:rsidP="00676BAD">
      <w:pPr>
        <w:jc w:val="center"/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>АЛТАЙСКОГО КРАЯ</w:t>
      </w:r>
    </w:p>
    <w:p w:rsidR="00676BAD" w:rsidRPr="00676BAD" w:rsidRDefault="00676BAD" w:rsidP="00676BAD">
      <w:pPr>
        <w:jc w:val="center"/>
        <w:rPr>
          <w:sz w:val="28"/>
          <w:szCs w:val="28"/>
          <w:lang w:val="ru-RU"/>
        </w:rPr>
      </w:pPr>
    </w:p>
    <w:p w:rsidR="00676BAD" w:rsidRPr="00676BAD" w:rsidRDefault="00676BAD" w:rsidP="00676BAD">
      <w:pPr>
        <w:jc w:val="center"/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>ПОСТАНОВЛЕНИЕ</w:t>
      </w:r>
    </w:p>
    <w:p w:rsidR="00676BAD" w:rsidRPr="00676BAD" w:rsidRDefault="00676BAD" w:rsidP="00676BAD">
      <w:pPr>
        <w:jc w:val="center"/>
        <w:rPr>
          <w:sz w:val="28"/>
          <w:szCs w:val="28"/>
          <w:lang w:val="ru-RU"/>
        </w:rPr>
      </w:pPr>
    </w:p>
    <w:p w:rsidR="00676BAD" w:rsidRPr="00676BAD" w:rsidRDefault="00676BAD" w:rsidP="00676BAD">
      <w:pPr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 xml:space="preserve">от </w:t>
      </w:r>
      <w:r w:rsidRPr="00676BAD">
        <w:rPr>
          <w:sz w:val="28"/>
          <w:szCs w:val="28"/>
          <w:u w:val="single"/>
          <w:lang w:val="ru-RU"/>
        </w:rPr>
        <w:t>«14» апреля 2016</w:t>
      </w:r>
      <w:r w:rsidRPr="00676BAD">
        <w:rPr>
          <w:sz w:val="28"/>
          <w:szCs w:val="28"/>
          <w:lang w:val="ru-RU"/>
        </w:rPr>
        <w:t xml:space="preserve"> г. № </w:t>
      </w:r>
      <w:r w:rsidRPr="00676BAD">
        <w:rPr>
          <w:sz w:val="28"/>
          <w:szCs w:val="28"/>
          <w:u w:val="single"/>
          <w:lang w:val="ru-RU"/>
        </w:rPr>
        <w:t xml:space="preserve"> </w:t>
      </w:r>
      <w:r>
        <w:rPr>
          <w:sz w:val="28"/>
          <w:szCs w:val="28"/>
          <w:u w:val="single"/>
          <w:lang w:val="ru-RU"/>
        </w:rPr>
        <w:t xml:space="preserve">300 </w:t>
      </w:r>
      <w:r w:rsidRPr="00676BAD">
        <w:rPr>
          <w:sz w:val="28"/>
          <w:szCs w:val="28"/>
          <w:lang w:val="ru-RU"/>
        </w:rPr>
        <w:t xml:space="preserve">         </w:t>
      </w:r>
      <w:r>
        <w:rPr>
          <w:sz w:val="28"/>
          <w:szCs w:val="28"/>
          <w:lang w:val="ru-RU"/>
        </w:rPr>
        <w:t xml:space="preserve">                                                </w:t>
      </w:r>
      <w:r w:rsidRPr="00676BAD">
        <w:rPr>
          <w:sz w:val="28"/>
          <w:szCs w:val="28"/>
          <w:lang w:val="ru-RU"/>
        </w:rPr>
        <w:t xml:space="preserve"> с.Краснощёково</w:t>
      </w:r>
    </w:p>
    <w:p w:rsidR="00676BAD" w:rsidRPr="00676BAD" w:rsidRDefault="00676BAD" w:rsidP="00676BAD">
      <w:pPr>
        <w:rPr>
          <w:sz w:val="28"/>
          <w:szCs w:val="28"/>
          <w:lang w:val="ru-RU"/>
        </w:rPr>
      </w:pPr>
    </w:p>
    <w:p w:rsidR="00676BAD" w:rsidRPr="00676BAD" w:rsidRDefault="00676BAD" w:rsidP="00676BAD">
      <w:pPr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 xml:space="preserve">Об утверждении административного </w:t>
      </w:r>
    </w:p>
    <w:p w:rsidR="00676BAD" w:rsidRPr="00676BAD" w:rsidRDefault="00676BAD" w:rsidP="00676BAD">
      <w:pPr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 xml:space="preserve">регламента по предоставлению муниципальной </w:t>
      </w:r>
    </w:p>
    <w:p w:rsidR="00676BAD" w:rsidRPr="00501851" w:rsidRDefault="00676BAD" w:rsidP="00676BAD">
      <w:pPr>
        <w:pStyle w:val="a1"/>
        <w:spacing w:after="0"/>
        <w:rPr>
          <w:sz w:val="28"/>
          <w:szCs w:val="28"/>
          <w:lang w:val="ru-RU"/>
        </w:rPr>
      </w:pPr>
      <w:r w:rsidRPr="00501851">
        <w:rPr>
          <w:sz w:val="28"/>
          <w:szCs w:val="28"/>
          <w:lang w:val="ru-RU"/>
        </w:rPr>
        <w:t xml:space="preserve">услуги «Публичный показ музейных </w:t>
      </w:r>
    </w:p>
    <w:p w:rsidR="00676BAD" w:rsidRPr="00501851" w:rsidRDefault="00676BAD" w:rsidP="00676BAD">
      <w:pPr>
        <w:pStyle w:val="a1"/>
        <w:spacing w:after="0"/>
        <w:rPr>
          <w:sz w:val="28"/>
          <w:szCs w:val="28"/>
          <w:lang w:val="ru-RU"/>
        </w:rPr>
      </w:pPr>
      <w:r w:rsidRPr="00501851">
        <w:rPr>
          <w:sz w:val="28"/>
          <w:szCs w:val="28"/>
          <w:lang w:val="ru-RU"/>
        </w:rPr>
        <w:t>предметов, музейных коллекций»</w:t>
      </w:r>
    </w:p>
    <w:p w:rsidR="00676BAD" w:rsidRPr="00676BAD" w:rsidRDefault="00676BAD" w:rsidP="00676BAD">
      <w:pPr>
        <w:rPr>
          <w:sz w:val="28"/>
          <w:szCs w:val="28"/>
          <w:lang w:val="ru-RU"/>
        </w:rPr>
      </w:pPr>
    </w:p>
    <w:p w:rsidR="00676BAD" w:rsidRPr="00676BAD" w:rsidRDefault="00676BAD" w:rsidP="00676BAD">
      <w:pPr>
        <w:rPr>
          <w:sz w:val="28"/>
          <w:szCs w:val="28"/>
          <w:lang w:val="ru-RU"/>
        </w:rPr>
      </w:pPr>
    </w:p>
    <w:p w:rsidR="00676BAD" w:rsidRPr="00676BAD" w:rsidRDefault="00676BAD" w:rsidP="00676BAD">
      <w:pPr>
        <w:rPr>
          <w:sz w:val="28"/>
          <w:szCs w:val="28"/>
          <w:lang w:val="ru-RU"/>
        </w:rPr>
      </w:pPr>
    </w:p>
    <w:p w:rsidR="00676BAD" w:rsidRPr="00676BAD" w:rsidRDefault="00676BAD" w:rsidP="00676BAD">
      <w:pPr>
        <w:ind w:firstLine="709"/>
        <w:contextualSpacing/>
        <w:jc w:val="both"/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 xml:space="preserve">В соответствии с Федеральным законом от 06.10.2003 </w:t>
      </w:r>
      <w:r w:rsidRPr="00660002">
        <w:rPr>
          <w:sz w:val="28"/>
          <w:szCs w:val="28"/>
        </w:rPr>
        <w:t>N</w:t>
      </w:r>
      <w:r w:rsidRPr="00676BAD">
        <w:rPr>
          <w:sz w:val="28"/>
          <w:szCs w:val="28"/>
          <w:lang w:val="ru-RU"/>
        </w:rPr>
        <w:t xml:space="preserve"> 131-ФЗ «Об общих принципах организации местного самоуправления в Российской Федерации», Федеральным законом от27.07.2010 </w:t>
      </w:r>
      <w:r w:rsidRPr="00660002">
        <w:rPr>
          <w:sz w:val="28"/>
          <w:szCs w:val="28"/>
        </w:rPr>
        <w:t>N</w:t>
      </w:r>
      <w:r w:rsidRPr="00676BAD">
        <w:rPr>
          <w:sz w:val="28"/>
          <w:szCs w:val="28"/>
          <w:lang w:val="ru-RU"/>
        </w:rPr>
        <w:t xml:space="preserve"> 210-ФЗ «Об организации предоставления государственных и муниципальных услуг», Уставом муниципального образования Краснощёковский район Алтайского края и в целях повышения качества и доступности муниципальных услуг (работ)</w:t>
      </w:r>
    </w:p>
    <w:p w:rsidR="00676BAD" w:rsidRPr="00676BAD" w:rsidRDefault="00676BAD" w:rsidP="00676BAD">
      <w:pPr>
        <w:ind w:firstLine="709"/>
        <w:contextualSpacing/>
        <w:jc w:val="both"/>
        <w:rPr>
          <w:sz w:val="28"/>
          <w:szCs w:val="28"/>
          <w:lang w:val="ru-RU"/>
        </w:rPr>
      </w:pPr>
    </w:p>
    <w:p w:rsidR="00676BAD" w:rsidRPr="00660002" w:rsidRDefault="00676BAD" w:rsidP="00676BAD">
      <w:pPr>
        <w:ind w:firstLine="709"/>
        <w:contextualSpacing/>
        <w:jc w:val="both"/>
        <w:rPr>
          <w:sz w:val="28"/>
          <w:szCs w:val="28"/>
        </w:rPr>
      </w:pPr>
      <w:r w:rsidRPr="00660002">
        <w:rPr>
          <w:sz w:val="28"/>
          <w:szCs w:val="28"/>
        </w:rPr>
        <w:t>ПОСТАНОВЛЯЮ:</w:t>
      </w:r>
    </w:p>
    <w:p w:rsidR="00676BAD" w:rsidRPr="00110806" w:rsidRDefault="00676BAD" w:rsidP="00676BAD">
      <w:pPr>
        <w:pStyle w:val="a1"/>
        <w:numPr>
          <w:ilvl w:val="0"/>
          <w:numId w:val="50"/>
        </w:numPr>
        <w:spacing w:after="0"/>
        <w:ind w:left="0" w:firstLine="709"/>
        <w:jc w:val="both"/>
        <w:rPr>
          <w:b/>
          <w:sz w:val="28"/>
          <w:szCs w:val="28"/>
          <w:lang w:val="ru-RU"/>
        </w:rPr>
      </w:pPr>
      <w:r w:rsidRPr="00501851">
        <w:rPr>
          <w:sz w:val="28"/>
          <w:szCs w:val="28"/>
          <w:lang w:val="ru-RU"/>
        </w:rPr>
        <w:t xml:space="preserve">Утвердить административный регламент по предоставлению </w:t>
      </w:r>
      <w:r>
        <w:rPr>
          <w:sz w:val="28"/>
          <w:szCs w:val="28"/>
          <w:lang w:val="ru-RU"/>
        </w:rPr>
        <w:t xml:space="preserve">Муниципальным бюджетным учреждением культуры «Краснощёковский районный краеведческий музей» </w:t>
      </w:r>
      <w:r w:rsidRPr="00501851">
        <w:rPr>
          <w:sz w:val="28"/>
          <w:szCs w:val="28"/>
          <w:lang w:val="ru-RU"/>
        </w:rPr>
        <w:t xml:space="preserve">муниципальной </w:t>
      </w:r>
      <w:r>
        <w:rPr>
          <w:sz w:val="28"/>
          <w:szCs w:val="28"/>
          <w:lang w:val="ru-RU"/>
        </w:rPr>
        <w:t>услуги</w:t>
      </w:r>
      <w:r w:rsidRPr="00110806">
        <w:rPr>
          <w:sz w:val="28"/>
          <w:szCs w:val="28"/>
          <w:lang w:val="ru-RU"/>
        </w:rPr>
        <w:t>«Публичный показ музейных предметов, музейных коллекций» (Приложение №1).</w:t>
      </w:r>
    </w:p>
    <w:p w:rsidR="00676BAD" w:rsidRPr="00676BAD" w:rsidRDefault="00676BAD" w:rsidP="00676BAD">
      <w:pPr>
        <w:pStyle w:val="af"/>
        <w:numPr>
          <w:ilvl w:val="0"/>
          <w:numId w:val="50"/>
        </w:numPr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>Разместить данное постановление в информационно – телекоммуникационной сети «Интернет» на официальном сайте Администрации Краснощёковского района и опубликовать в установленном порядке.</w:t>
      </w:r>
    </w:p>
    <w:p w:rsidR="00676BAD" w:rsidRPr="00676BAD" w:rsidRDefault="00676BAD" w:rsidP="00676BAD">
      <w:pPr>
        <w:pStyle w:val="af"/>
        <w:numPr>
          <w:ilvl w:val="0"/>
          <w:numId w:val="50"/>
        </w:numPr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>Контроль за исполнением настоящего постановления возложить на начальника Управления по экономическому развитию и имущественным отношениям Администрации района.</w:t>
      </w:r>
    </w:p>
    <w:p w:rsidR="00676BAD" w:rsidRPr="00676BAD" w:rsidRDefault="00676BAD" w:rsidP="00676BAD">
      <w:pPr>
        <w:ind w:firstLine="709"/>
        <w:jc w:val="both"/>
        <w:rPr>
          <w:sz w:val="28"/>
          <w:szCs w:val="28"/>
          <w:lang w:val="ru-RU"/>
        </w:rPr>
      </w:pPr>
    </w:p>
    <w:p w:rsidR="00676BAD" w:rsidRPr="00676BAD" w:rsidRDefault="00676BAD" w:rsidP="00676BAD">
      <w:pPr>
        <w:ind w:firstLine="709"/>
        <w:jc w:val="both"/>
        <w:rPr>
          <w:sz w:val="28"/>
          <w:szCs w:val="28"/>
          <w:lang w:val="ru-RU"/>
        </w:rPr>
      </w:pPr>
    </w:p>
    <w:p w:rsidR="00676BAD" w:rsidRPr="00676BAD" w:rsidRDefault="00676BAD" w:rsidP="00676BAD">
      <w:pPr>
        <w:jc w:val="both"/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>Исполняющий обязанности</w:t>
      </w:r>
    </w:p>
    <w:p w:rsidR="00676BAD" w:rsidRPr="00676BAD" w:rsidRDefault="00676BAD" w:rsidP="00676BAD">
      <w:pPr>
        <w:jc w:val="both"/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 xml:space="preserve">главы Администрации </w:t>
      </w:r>
    </w:p>
    <w:p w:rsidR="00676BAD" w:rsidRPr="00676BAD" w:rsidRDefault="00676BAD" w:rsidP="00676BAD">
      <w:pPr>
        <w:jc w:val="both"/>
        <w:rPr>
          <w:sz w:val="28"/>
          <w:szCs w:val="28"/>
          <w:lang w:val="ru-RU"/>
        </w:rPr>
      </w:pPr>
      <w:r w:rsidRPr="00676BAD">
        <w:rPr>
          <w:sz w:val="28"/>
          <w:szCs w:val="28"/>
          <w:lang w:val="ru-RU"/>
        </w:rPr>
        <w:t>Краснощёковского района                                                  М.В. Баранов</w:t>
      </w:r>
    </w:p>
    <w:p w:rsidR="00676BAD" w:rsidRDefault="00676BAD" w:rsidP="005D3C51">
      <w:pPr>
        <w:pStyle w:val="a1"/>
        <w:spacing w:after="0"/>
        <w:ind w:firstLine="709"/>
        <w:jc w:val="right"/>
        <w:rPr>
          <w:sz w:val="28"/>
          <w:szCs w:val="24"/>
          <w:lang w:val="ru-RU"/>
        </w:rPr>
      </w:pPr>
    </w:p>
    <w:p w:rsidR="00676BAD" w:rsidRDefault="00676BAD">
      <w:pPr>
        <w:suppressAutoHyphens w:val="0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br w:type="page"/>
      </w:r>
    </w:p>
    <w:p w:rsidR="00FB2DC0" w:rsidRPr="005D3C51" w:rsidRDefault="00FB2DC0" w:rsidP="005D3C51">
      <w:pPr>
        <w:pStyle w:val="a1"/>
        <w:spacing w:after="0"/>
        <w:ind w:firstLine="709"/>
        <w:jc w:val="right"/>
        <w:rPr>
          <w:sz w:val="28"/>
          <w:szCs w:val="24"/>
          <w:lang w:val="ru-RU"/>
        </w:rPr>
      </w:pPr>
      <w:r w:rsidRPr="005D3C51">
        <w:rPr>
          <w:sz w:val="28"/>
          <w:szCs w:val="24"/>
          <w:lang w:val="ru-RU"/>
        </w:rPr>
        <w:lastRenderedPageBreak/>
        <w:t>УТВЕРЖДЕН</w:t>
      </w:r>
    </w:p>
    <w:p w:rsidR="00FB2DC0" w:rsidRPr="005D3C51" w:rsidRDefault="00D74879" w:rsidP="005D3C51">
      <w:pPr>
        <w:pStyle w:val="a1"/>
        <w:spacing w:after="0"/>
        <w:ind w:firstLine="709"/>
        <w:jc w:val="right"/>
        <w:rPr>
          <w:sz w:val="28"/>
          <w:szCs w:val="24"/>
          <w:lang w:val="ru-RU"/>
        </w:rPr>
      </w:pPr>
      <w:r w:rsidRPr="005D3C51">
        <w:rPr>
          <w:sz w:val="28"/>
          <w:szCs w:val="24"/>
          <w:lang w:val="ru-RU"/>
        </w:rPr>
        <w:t>П</w:t>
      </w:r>
      <w:r w:rsidR="00FB2DC0" w:rsidRPr="005D3C51">
        <w:rPr>
          <w:sz w:val="28"/>
          <w:szCs w:val="24"/>
          <w:lang w:val="ru-RU"/>
        </w:rPr>
        <w:t>остановлением Администрации</w:t>
      </w:r>
    </w:p>
    <w:p w:rsidR="00FB2DC0" w:rsidRPr="005D3C51" w:rsidRDefault="00D74879" w:rsidP="005D3C51">
      <w:pPr>
        <w:pStyle w:val="a1"/>
        <w:spacing w:after="0"/>
        <w:ind w:firstLine="709"/>
        <w:jc w:val="right"/>
        <w:rPr>
          <w:sz w:val="28"/>
          <w:szCs w:val="24"/>
          <w:lang w:val="ru-RU"/>
        </w:rPr>
      </w:pPr>
      <w:r w:rsidRPr="005D3C51">
        <w:rPr>
          <w:sz w:val="28"/>
          <w:szCs w:val="24"/>
          <w:lang w:val="ru-RU"/>
        </w:rPr>
        <w:t>Краснощёковского района</w:t>
      </w:r>
    </w:p>
    <w:p w:rsidR="00D74879" w:rsidRPr="005D3C51" w:rsidRDefault="00D74879" w:rsidP="005D3C51">
      <w:pPr>
        <w:pStyle w:val="a1"/>
        <w:spacing w:after="0"/>
        <w:ind w:firstLine="709"/>
        <w:jc w:val="right"/>
        <w:rPr>
          <w:sz w:val="28"/>
          <w:szCs w:val="24"/>
          <w:lang w:val="ru-RU"/>
        </w:rPr>
      </w:pPr>
      <w:r w:rsidRPr="005D3C51">
        <w:rPr>
          <w:sz w:val="28"/>
          <w:szCs w:val="24"/>
          <w:lang w:val="ru-RU"/>
        </w:rPr>
        <w:t>Алтайского края</w:t>
      </w:r>
    </w:p>
    <w:p w:rsidR="00FB2DC0" w:rsidRPr="005D3C51" w:rsidRDefault="00FB2DC0" w:rsidP="005D3C51">
      <w:pPr>
        <w:pStyle w:val="a1"/>
        <w:spacing w:after="0"/>
        <w:ind w:firstLine="709"/>
        <w:jc w:val="right"/>
        <w:rPr>
          <w:sz w:val="28"/>
          <w:szCs w:val="24"/>
          <w:lang w:val="ru-RU"/>
        </w:rPr>
      </w:pPr>
      <w:r w:rsidRPr="005D3C51">
        <w:rPr>
          <w:sz w:val="28"/>
          <w:szCs w:val="24"/>
          <w:lang w:val="ru-RU"/>
        </w:rPr>
        <w:t xml:space="preserve">от </w:t>
      </w:r>
      <w:r w:rsidR="00595D35">
        <w:rPr>
          <w:sz w:val="28"/>
          <w:szCs w:val="24"/>
          <w:lang w:val="ru-RU"/>
        </w:rPr>
        <w:t>14 апреля 2016 г.</w:t>
      </w:r>
      <w:r w:rsidRPr="005D3C51">
        <w:rPr>
          <w:sz w:val="28"/>
          <w:szCs w:val="24"/>
          <w:lang w:val="ru-RU"/>
        </w:rPr>
        <w:t xml:space="preserve"> № </w:t>
      </w:r>
      <w:r w:rsidR="00595D35">
        <w:rPr>
          <w:sz w:val="28"/>
          <w:szCs w:val="24"/>
          <w:lang w:val="ru-RU"/>
        </w:rPr>
        <w:t>300</w:t>
      </w:r>
      <w:bookmarkStart w:id="0" w:name="_GoBack"/>
      <w:bookmarkEnd w:id="0"/>
    </w:p>
    <w:p w:rsidR="003C3713" w:rsidRPr="005D3C51" w:rsidRDefault="003C3713" w:rsidP="005D3C51">
      <w:pPr>
        <w:pStyle w:val="a1"/>
        <w:spacing w:after="0"/>
        <w:ind w:firstLine="709"/>
        <w:jc w:val="right"/>
        <w:rPr>
          <w:sz w:val="28"/>
          <w:szCs w:val="24"/>
          <w:lang w:val="ru-RU"/>
        </w:rPr>
      </w:pPr>
    </w:p>
    <w:p w:rsidR="000A41D1" w:rsidRPr="005D3C51" w:rsidRDefault="000A41D1" w:rsidP="005D3C51">
      <w:pPr>
        <w:pStyle w:val="a1"/>
        <w:spacing w:after="0"/>
        <w:ind w:firstLine="709"/>
        <w:jc w:val="center"/>
        <w:rPr>
          <w:b/>
          <w:sz w:val="28"/>
          <w:szCs w:val="32"/>
          <w:lang w:val="ru-RU"/>
        </w:rPr>
      </w:pPr>
      <w:r w:rsidRPr="005D3C51">
        <w:rPr>
          <w:b/>
          <w:sz w:val="28"/>
          <w:szCs w:val="32"/>
          <w:lang w:val="ru-RU"/>
        </w:rPr>
        <w:t>Административный регламент</w:t>
      </w:r>
    </w:p>
    <w:p w:rsidR="003C3713" w:rsidRPr="005D3C51" w:rsidRDefault="00FB2DC0" w:rsidP="005D3C51">
      <w:pPr>
        <w:pStyle w:val="a1"/>
        <w:spacing w:after="0"/>
        <w:ind w:firstLine="709"/>
        <w:jc w:val="center"/>
        <w:rPr>
          <w:b/>
          <w:sz w:val="28"/>
          <w:szCs w:val="32"/>
          <w:lang w:val="ru-RU"/>
        </w:rPr>
      </w:pPr>
      <w:r w:rsidRPr="005D3C51">
        <w:rPr>
          <w:b/>
          <w:sz w:val="28"/>
          <w:szCs w:val="32"/>
          <w:lang w:val="ru-RU"/>
        </w:rPr>
        <w:t xml:space="preserve">по </w:t>
      </w:r>
      <w:r w:rsidR="00B01D49" w:rsidRPr="005D3C51">
        <w:rPr>
          <w:b/>
          <w:sz w:val="28"/>
          <w:szCs w:val="32"/>
          <w:lang w:val="ru-RU"/>
        </w:rPr>
        <w:t>п</w:t>
      </w:r>
      <w:r w:rsidR="003C3713" w:rsidRPr="005D3C51">
        <w:rPr>
          <w:b/>
          <w:sz w:val="28"/>
          <w:szCs w:val="32"/>
          <w:lang w:val="ru-RU"/>
        </w:rPr>
        <w:t>редоставлени</w:t>
      </w:r>
      <w:r w:rsidRPr="005D3C51">
        <w:rPr>
          <w:b/>
          <w:sz w:val="28"/>
          <w:szCs w:val="32"/>
          <w:lang w:val="ru-RU"/>
        </w:rPr>
        <w:t>ю</w:t>
      </w:r>
      <w:r w:rsidR="000A41D1" w:rsidRPr="005D3C51">
        <w:rPr>
          <w:b/>
          <w:sz w:val="28"/>
          <w:szCs w:val="32"/>
          <w:lang w:val="ru-RU"/>
        </w:rPr>
        <w:t xml:space="preserve"> муниципальной услуги</w:t>
      </w:r>
    </w:p>
    <w:p w:rsidR="000A41D1" w:rsidRPr="005D3C51" w:rsidRDefault="003C3713" w:rsidP="005D3C51">
      <w:pPr>
        <w:pStyle w:val="a1"/>
        <w:spacing w:after="0"/>
        <w:ind w:firstLine="709"/>
        <w:jc w:val="center"/>
        <w:rPr>
          <w:b/>
          <w:sz w:val="28"/>
          <w:szCs w:val="28"/>
          <w:lang w:val="ru-RU"/>
        </w:rPr>
      </w:pPr>
      <w:r w:rsidRPr="005D3C51">
        <w:rPr>
          <w:b/>
          <w:sz w:val="28"/>
          <w:szCs w:val="28"/>
          <w:lang w:val="ru-RU"/>
        </w:rPr>
        <w:t>«</w:t>
      </w:r>
      <w:r w:rsidR="00C43072" w:rsidRPr="005D3C51">
        <w:rPr>
          <w:b/>
          <w:sz w:val="28"/>
          <w:szCs w:val="28"/>
          <w:lang w:val="ru-RU"/>
        </w:rPr>
        <w:t>Публичный показ музейных предметов, музейных коллекций</w:t>
      </w:r>
      <w:r w:rsidRPr="005D3C51">
        <w:rPr>
          <w:b/>
          <w:sz w:val="28"/>
          <w:szCs w:val="28"/>
          <w:lang w:val="ru-RU"/>
        </w:rPr>
        <w:t>»</w:t>
      </w:r>
      <w:r w:rsidR="00BE7873" w:rsidRPr="005D3C51">
        <w:rPr>
          <w:b/>
          <w:sz w:val="28"/>
          <w:szCs w:val="28"/>
          <w:lang w:val="ru-RU"/>
        </w:rPr>
        <w:t>.</w:t>
      </w:r>
    </w:p>
    <w:p w:rsidR="000A41D1" w:rsidRPr="005D3C51" w:rsidRDefault="000A41D1" w:rsidP="005D3C51">
      <w:pPr>
        <w:pStyle w:val="a1"/>
        <w:spacing w:after="0"/>
        <w:ind w:firstLine="709"/>
        <w:jc w:val="center"/>
        <w:rPr>
          <w:b/>
          <w:sz w:val="28"/>
          <w:szCs w:val="28"/>
          <w:lang w:val="ru-RU"/>
        </w:rPr>
      </w:pPr>
    </w:p>
    <w:p w:rsidR="000A41D1" w:rsidRPr="005D3C51" w:rsidRDefault="000A41D1" w:rsidP="005D3C51">
      <w:pPr>
        <w:pStyle w:val="a1"/>
        <w:numPr>
          <w:ilvl w:val="0"/>
          <w:numId w:val="21"/>
        </w:numPr>
        <w:spacing w:after="0"/>
        <w:ind w:left="0" w:firstLine="709"/>
        <w:jc w:val="center"/>
        <w:rPr>
          <w:b/>
          <w:sz w:val="28"/>
          <w:szCs w:val="28"/>
          <w:lang w:val="ru-RU"/>
        </w:rPr>
      </w:pPr>
      <w:r w:rsidRPr="005D3C51">
        <w:rPr>
          <w:b/>
          <w:sz w:val="28"/>
          <w:szCs w:val="28"/>
          <w:lang w:val="ru-RU"/>
        </w:rPr>
        <w:t>Общие положения.</w:t>
      </w:r>
    </w:p>
    <w:p w:rsidR="00E5180C" w:rsidRPr="005D3C51" w:rsidRDefault="00E5180C" w:rsidP="005D3C51">
      <w:pPr>
        <w:pStyle w:val="a1"/>
        <w:spacing w:after="0"/>
        <w:ind w:firstLine="709"/>
        <w:rPr>
          <w:b/>
          <w:sz w:val="28"/>
          <w:szCs w:val="28"/>
          <w:lang w:val="ru-RU"/>
        </w:rPr>
      </w:pPr>
    </w:p>
    <w:p w:rsidR="006A3FED" w:rsidRPr="005D3C51" w:rsidRDefault="006A3FED" w:rsidP="005D3C51">
      <w:pPr>
        <w:pStyle w:val="a1"/>
        <w:numPr>
          <w:ilvl w:val="1"/>
          <w:numId w:val="21"/>
        </w:numPr>
        <w:spacing w:after="0"/>
        <w:ind w:left="0" w:firstLine="709"/>
        <w:rPr>
          <w:b/>
          <w:sz w:val="28"/>
          <w:szCs w:val="28"/>
          <w:lang w:val="ru-RU"/>
        </w:rPr>
      </w:pPr>
      <w:r w:rsidRPr="005D3C51">
        <w:rPr>
          <w:b/>
          <w:sz w:val="28"/>
          <w:szCs w:val="28"/>
          <w:lang w:val="ru-RU"/>
        </w:rPr>
        <w:t>Предмет регулирования регламента.</w:t>
      </w:r>
    </w:p>
    <w:p w:rsidR="00BB327B" w:rsidRPr="005D3C51" w:rsidRDefault="00BB327B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Административный регламент </w:t>
      </w:r>
      <w:r w:rsidR="00FB2DC0" w:rsidRPr="005D3C51">
        <w:rPr>
          <w:sz w:val="28"/>
          <w:szCs w:val="28"/>
          <w:lang w:val="ru-RU"/>
        </w:rPr>
        <w:t xml:space="preserve">по </w:t>
      </w:r>
      <w:r w:rsidRPr="005D3C51">
        <w:rPr>
          <w:sz w:val="28"/>
          <w:szCs w:val="28"/>
          <w:lang w:val="ru-RU"/>
        </w:rPr>
        <w:t>предоставлени</w:t>
      </w:r>
      <w:r w:rsidR="00FB2DC0" w:rsidRPr="005D3C51">
        <w:rPr>
          <w:sz w:val="28"/>
          <w:szCs w:val="28"/>
          <w:lang w:val="ru-RU"/>
        </w:rPr>
        <w:t>ю</w:t>
      </w:r>
      <w:r w:rsidRPr="005D3C51">
        <w:rPr>
          <w:sz w:val="28"/>
          <w:szCs w:val="28"/>
          <w:lang w:val="ru-RU"/>
        </w:rPr>
        <w:t xml:space="preserve"> муниципальной услуги «Публичный показ музейных предметов, музейных коллекций» (далее – административный регламент) устанавливает стандарт предоставления муниципальной услуги «Публичный показ музейных предметов</w:t>
      </w:r>
      <w:r w:rsidR="00D47CB1" w:rsidRPr="005D3C51">
        <w:rPr>
          <w:sz w:val="28"/>
          <w:szCs w:val="28"/>
          <w:lang w:val="ru-RU"/>
        </w:rPr>
        <w:t>,</w:t>
      </w:r>
      <w:r w:rsidRPr="005D3C51">
        <w:rPr>
          <w:sz w:val="28"/>
          <w:szCs w:val="28"/>
          <w:lang w:val="ru-RU"/>
        </w:rPr>
        <w:t xml:space="preserve"> музейных коллекций» (далее –</w:t>
      </w:r>
      <w:r w:rsidR="00391577" w:rsidRPr="005D3C51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 xml:space="preserve">слуга), 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 муниципального бюджетного учреждения </w:t>
      </w:r>
      <w:r w:rsidR="00DA2788" w:rsidRPr="005D3C51">
        <w:rPr>
          <w:sz w:val="28"/>
          <w:szCs w:val="28"/>
          <w:lang w:val="ru-RU"/>
        </w:rPr>
        <w:t xml:space="preserve">культуры </w:t>
      </w:r>
      <w:r w:rsidR="00D47CB1" w:rsidRPr="005D3C51">
        <w:rPr>
          <w:sz w:val="28"/>
          <w:szCs w:val="28"/>
          <w:lang w:val="ru-RU"/>
        </w:rPr>
        <w:t>«</w:t>
      </w:r>
      <w:r w:rsidR="00D74879" w:rsidRPr="005D3C51">
        <w:rPr>
          <w:sz w:val="28"/>
          <w:szCs w:val="28"/>
          <w:lang w:val="ru-RU"/>
        </w:rPr>
        <w:t>Краснощёковский районный</w:t>
      </w:r>
      <w:r w:rsidR="00D47CB1" w:rsidRPr="005D3C51">
        <w:rPr>
          <w:sz w:val="28"/>
          <w:szCs w:val="28"/>
          <w:lang w:val="ru-RU"/>
        </w:rPr>
        <w:t xml:space="preserve"> краеведческий музей» </w:t>
      </w:r>
      <w:r w:rsidR="00D74879" w:rsidRPr="005D3C51">
        <w:rPr>
          <w:sz w:val="28"/>
          <w:szCs w:val="28"/>
          <w:lang w:val="ru-RU"/>
        </w:rPr>
        <w:t>Краснощёковского района Алтайского края</w:t>
      </w:r>
      <w:r w:rsidRPr="005D3C51">
        <w:rPr>
          <w:sz w:val="28"/>
          <w:szCs w:val="28"/>
          <w:lang w:val="ru-RU"/>
        </w:rPr>
        <w:t xml:space="preserve"> (далее – Музей).</w:t>
      </w:r>
    </w:p>
    <w:p w:rsidR="00335F4A" w:rsidRPr="0024017B" w:rsidRDefault="00335F4A" w:rsidP="005D3C51">
      <w:pPr>
        <w:pStyle w:val="a1"/>
        <w:numPr>
          <w:ilvl w:val="1"/>
          <w:numId w:val="21"/>
        </w:numPr>
        <w:spacing w:after="0"/>
        <w:ind w:left="0" w:firstLine="709"/>
        <w:rPr>
          <w:b/>
          <w:sz w:val="28"/>
          <w:szCs w:val="28"/>
          <w:lang w:val="ru-RU"/>
        </w:rPr>
      </w:pPr>
      <w:r w:rsidRPr="0024017B">
        <w:rPr>
          <w:b/>
          <w:sz w:val="28"/>
          <w:szCs w:val="28"/>
          <w:lang w:val="ru-RU"/>
        </w:rPr>
        <w:t>Круг заявителей.</w:t>
      </w:r>
    </w:p>
    <w:p w:rsidR="00335F4A" w:rsidRPr="005D3C51" w:rsidRDefault="00335F4A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Заявителями при исполнении муниципальной услуги являются физические и юридические лица (далее — получатели услуги).</w:t>
      </w:r>
    </w:p>
    <w:p w:rsidR="00B01D49" w:rsidRPr="005D3C51" w:rsidRDefault="00335F4A" w:rsidP="005D3C51">
      <w:pPr>
        <w:pStyle w:val="a1"/>
        <w:numPr>
          <w:ilvl w:val="1"/>
          <w:numId w:val="21"/>
        </w:numPr>
        <w:spacing w:after="0"/>
        <w:ind w:left="0" w:firstLine="709"/>
        <w:rPr>
          <w:b/>
          <w:sz w:val="28"/>
          <w:szCs w:val="28"/>
          <w:lang w:val="ru-RU"/>
        </w:rPr>
      </w:pPr>
      <w:r w:rsidRPr="005D3C51">
        <w:rPr>
          <w:b/>
          <w:sz w:val="28"/>
          <w:szCs w:val="28"/>
          <w:lang w:val="ru-RU"/>
        </w:rPr>
        <w:t>Порядок информирования о предоставлении муниципальной услуги.</w:t>
      </w:r>
    </w:p>
    <w:p w:rsidR="00BB327B" w:rsidRPr="005D3C51" w:rsidRDefault="00BB327B" w:rsidP="005D3C51">
      <w:pPr>
        <w:pStyle w:val="af"/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Информирование граждан о порядке предоставления муниципальной услуги осуществляется работниками Музея.</w:t>
      </w:r>
    </w:p>
    <w:p w:rsidR="00BB327B" w:rsidRPr="005D3C51" w:rsidRDefault="00BB327B" w:rsidP="005D3C51">
      <w:pPr>
        <w:pStyle w:val="af"/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D47CB1" w:rsidRPr="005D3C51" w:rsidRDefault="0060509F" w:rsidP="005D3C51">
      <w:pPr>
        <w:ind w:firstLine="709"/>
        <w:jc w:val="both"/>
        <w:rPr>
          <w:sz w:val="28"/>
          <w:szCs w:val="28"/>
          <w:lang w:val="ru-RU"/>
        </w:rPr>
      </w:pPr>
      <w:r w:rsidRPr="0024017B">
        <w:rPr>
          <w:b/>
          <w:sz w:val="28"/>
          <w:szCs w:val="28"/>
          <w:lang w:val="ru-RU"/>
        </w:rPr>
        <w:t>Н</w:t>
      </w:r>
      <w:r w:rsidR="00D47CB1" w:rsidRPr="0024017B">
        <w:rPr>
          <w:b/>
          <w:sz w:val="28"/>
          <w:szCs w:val="28"/>
          <w:lang w:val="ru-RU"/>
        </w:rPr>
        <w:t>аим</w:t>
      </w:r>
      <w:r w:rsidR="00E6445A" w:rsidRPr="0024017B">
        <w:rPr>
          <w:b/>
          <w:sz w:val="28"/>
          <w:szCs w:val="28"/>
          <w:lang w:val="ru-RU"/>
        </w:rPr>
        <w:t xml:space="preserve">енование </w:t>
      </w:r>
      <w:r w:rsidR="00391577" w:rsidRPr="0024017B">
        <w:rPr>
          <w:b/>
          <w:bCs/>
          <w:sz w:val="28"/>
          <w:szCs w:val="28"/>
          <w:lang w:val="ru-RU"/>
        </w:rPr>
        <w:t>учреждения предоставляющего муниципальную услугу</w:t>
      </w:r>
      <w:r w:rsidR="00E6445A" w:rsidRPr="005D3C51">
        <w:rPr>
          <w:sz w:val="28"/>
          <w:szCs w:val="28"/>
          <w:lang w:val="ru-RU"/>
        </w:rPr>
        <w:t>: Муниципальное бюджетное учреждение культуры «Краснощёковский</w:t>
      </w:r>
      <w:r w:rsidR="0024017B">
        <w:rPr>
          <w:sz w:val="28"/>
          <w:szCs w:val="28"/>
          <w:lang w:val="ru-RU"/>
        </w:rPr>
        <w:t xml:space="preserve"> районный краеведческий музей»</w:t>
      </w:r>
      <w:r w:rsidR="00E6445A" w:rsidRPr="005D3C51">
        <w:rPr>
          <w:sz w:val="28"/>
          <w:szCs w:val="28"/>
          <w:lang w:val="ru-RU"/>
        </w:rPr>
        <w:t xml:space="preserve">; </w:t>
      </w:r>
    </w:p>
    <w:p w:rsidR="00E6445A" w:rsidRPr="005D3C51" w:rsidRDefault="0060509F" w:rsidP="005D3C51">
      <w:pPr>
        <w:ind w:firstLine="709"/>
        <w:jc w:val="both"/>
        <w:rPr>
          <w:sz w:val="28"/>
          <w:szCs w:val="28"/>
          <w:lang w:val="ru-RU"/>
        </w:rPr>
      </w:pPr>
      <w:r w:rsidRPr="0024017B">
        <w:rPr>
          <w:b/>
          <w:sz w:val="28"/>
          <w:szCs w:val="28"/>
          <w:lang w:val="ru-RU"/>
        </w:rPr>
        <w:t>П</w:t>
      </w:r>
      <w:r w:rsidR="00E6445A" w:rsidRPr="0024017B">
        <w:rPr>
          <w:b/>
          <w:sz w:val="28"/>
          <w:szCs w:val="28"/>
          <w:lang w:val="ru-RU"/>
        </w:rPr>
        <w:t>очтовый адрес Музея</w:t>
      </w:r>
      <w:r w:rsidR="00E6445A" w:rsidRPr="005D3C51">
        <w:rPr>
          <w:sz w:val="28"/>
          <w:szCs w:val="28"/>
          <w:lang w:val="ru-RU"/>
        </w:rPr>
        <w:t>: 658 340, Алтайский край, Краснощёковский район, село Краснощёково, улица Ленина, дом 128.</w:t>
      </w:r>
    </w:p>
    <w:p w:rsidR="00D47CB1" w:rsidRPr="005D3C51" w:rsidRDefault="0060509F" w:rsidP="005D3C51">
      <w:pPr>
        <w:ind w:firstLine="709"/>
        <w:jc w:val="both"/>
        <w:rPr>
          <w:sz w:val="28"/>
          <w:szCs w:val="28"/>
          <w:lang w:val="ru-RU"/>
        </w:rPr>
      </w:pPr>
      <w:r w:rsidRPr="0024017B">
        <w:rPr>
          <w:b/>
          <w:sz w:val="28"/>
          <w:szCs w:val="28"/>
          <w:lang w:val="ru-RU"/>
        </w:rPr>
        <w:t>Н</w:t>
      </w:r>
      <w:r w:rsidR="00E6445A" w:rsidRPr="0024017B">
        <w:rPr>
          <w:b/>
          <w:sz w:val="28"/>
          <w:szCs w:val="28"/>
          <w:lang w:val="ru-RU"/>
        </w:rPr>
        <w:t>омер телефона Музея</w:t>
      </w:r>
      <w:r w:rsidR="00E6445A" w:rsidRPr="005D3C51">
        <w:rPr>
          <w:sz w:val="28"/>
          <w:szCs w:val="28"/>
          <w:lang w:val="ru-RU"/>
        </w:rPr>
        <w:t>: 8 (385 75) 2-26-94</w:t>
      </w:r>
    </w:p>
    <w:p w:rsidR="00D47CB1" w:rsidRPr="005D3C51" w:rsidRDefault="0060509F" w:rsidP="005D3C51">
      <w:pPr>
        <w:ind w:firstLine="709"/>
        <w:jc w:val="both"/>
        <w:rPr>
          <w:sz w:val="28"/>
          <w:szCs w:val="28"/>
          <w:lang w:val="ru-RU"/>
        </w:rPr>
      </w:pPr>
      <w:r w:rsidRPr="0024017B">
        <w:rPr>
          <w:b/>
          <w:sz w:val="28"/>
          <w:szCs w:val="28"/>
          <w:lang w:val="ru-RU"/>
        </w:rPr>
        <w:t>Э</w:t>
      </w:r>
      <w:r w:rsidR="00E6445A" w:rsidRPr="0024017B">
        <w:rPr>
          <w:b/>
          <w:sz w:val="28"/>
          <w:szCs w:val="28"/>
          <w:lang w:val="ru-RU"/>
        </w:rPr>
        <w:t>лектронная почта Музея</w:t>
      </w:r>
      <w:r w:rsidR="00E6445A" w:rsidRPr="005D3C51">
        <w:rPr>
          <w:sz w:val="28"/>
          <w:szCs w:val="28"/>
          <w:lang w:val="ru-RU"/>
        </w:rPr>
        <w:t xml:space="preserve">: </w:t>
      </w:r>
      <w:r w:rsidR="00E6445A" w:rsidRPr="005D3C51">
        <w:rPr>
          <w:color w:val="00B0F0"/>
          <w:sz w:val="28"/>
          <w:szCs w:val="23"/>
          <w:u w:val="single"/>
          <w:shd w:val="clear" w:color="auto" w:fill="FFFFFF"/>
        </w:rPr>
        <w:t>muzei</w:t>
      </w:r>
      <w:r w:rsidR="00E6445A" w:rsidRPr="005D3C51">
        <w:rPr>
          <w:color w:val="00B0F0"/>
          <w:sz w:val="28"/>
          <w:szCs w:val="23"/>
          <w:u w:val="single"/>
          <w:shd w:val="clear" w:color="auto" w:fill="FFFFFF"/>
          <w:lang w:val="ru-RU"/>
        </w:rPr>
        <w:t>.</w:t>
      </w:r>
      <w:r w:rsidR="00E6445A" w:rsidRPr="005D3C51">
        <w:rPr>
          <w:color w:val="00B0F0"/>
          <w:sz w:val="28"/>
          <w:szCs w:val="23"/>
          <w:u w:val="single"/>
          <w:shd w:val="clear" w:color="auto" w:fill="FFFFFF"/>
        </w:rPr>
        <w:t>krasn</w:t>
      </w:r>
      <w:r w:rsidR="00E6445A" w:rsidRPr="005D3C51">
        <w:rPr>
          <w:color w:val="00B0F0"/>
          <w:sz w:val="28"/>
          <w:szCs w:val="23"/>
          <w:u w:val="single"/>
          <w:shd w:val="clear" w:color="auto" w:fill="FFFFFF"/>
          <w:lang w:val="ru-RU"/>
        </w:rPr>
        <w:t>@</w:t>
      </w:r>
      <w:r w:rsidR="00E6445A" w:rsidRPr="005D3C51">
        <w:rPr>
          <w:color w:val="00B0F0"/>
          <w:sz w:val="28"/>
          <w:szCs w:val="23"/>
          <w:u w:val="single"/>
          <w:shd w:val="clear" w:color="auto" w:fill="FFFFFF"/>
        </w:rPr>
        <w:t>yandex</w:t>
      </w:r>
      <w:r w:rsidR="00E6445A" w:rsidRPr="005D3C51">
        <w:rPr>
          <w:color w:val="00B0F0"/>
          <w:sz w:val="28"/>
          <w:szCs w:val="23"/>
          <w:u w:val="single"/>
          <w:shd w:val="clear" w:color="auto" w:fill="FFFFFF"/>
          <w:lang w:val="ru-RU"/>
        </w:rPr>
        <w:t>.</w:t>
      </w:r>
      <w:r w:rsidR="00E6445A" w:rsidRPr="005D3C51">
        <w:rPr>
          <w:color w:val="00B0F0"/>
          <w:sz w:val="28"/>
          <w:szCs w:val="23"/>
          <w:u w:val="single"/>
          <w:shd w:val="clear" w:color="auto" w:fill="FFFFFF"/>
        </w:rPr>
        <w:t>ru</w:t>
      </w:r>
    </w:p>
    <w:p w:rsidR="00D47CB1" w:rsidRPr="005D3C51" w:rsidRDefault="0060509F" w:rsidP="005D3C51">
      <w:pPr>
        <w:ind w:firstLine="709"/>
        <w:jc w:val="both"/>
        <w:rPr>
          <w:sz w:val="28"/>
          <w:szCs w:val="28"/>
          <w:lang w:val="ru-RU"/>
        </w:rPr>
      </w:pPr>
      <w:r w:rsidRPr="0024017B">
        <w:rPr>
          <w:b/>
          <w:sz w:val="28"/>
          <w:szCs w:val="28"/>
          <w:lang w:val="ru-RU"/>
        </w:rPr>
        <w:lastRenderedPageBreak/>
        <w:t>Г</w:t>
      </w:r>
      <w:r w:rsidR="00E6445A" w:rsidRPr="0024017B">
        <w:rPr>
          <w:b/>
          <w:sz w:val="28"/>
          <w:szCs w:val="28"/>
          <w:lang w:val="ru-RU"/>
        </w:rPr>
        <w:t>рафик работы Музея</w:t>
      </w:r>
      <w:r w:rsidR="00E6445A" w:rsidRPr="005D3C51">
        <w:rPr>
          <w:sz w:val="28"/>
          <w:szCs w:val="28"/>
          <w:lang w:val="ru-RU"/>
        </w:rPr>
        <w:t>: ежедневно с 9.00 до 17.00, обед</w:t>
      </w:r>
      <w:r w:rsidR="00F54FAB" w:rsidRPr="005D3C51">
        <w:rPr>
          <w:sz w:val="28"/>
          <w:szCs w:val="28"/>
          <w:lang w:val="ru-RU"/>
        </w:rPr>
        <w:t>енный перерыв с 12.45 до 14.00, выходные д</w:t>
      </w:r>
      <w:r w:rsidR="00E6445A" w:rsidRPr="005D3C51">
        <w:rPr>
          <w:sz w:val="28"/>
          <w:szCs w:val="28"/>
          <w:lang w:val="ru-RU"/>
        </w:rPr>
        <w:t>н</w:t>
      </w:r>
      <w:r w:rsidR="00F54FAB" w:rsidRPr="005D3C51">
        <w:rPr>
          <w:sz w:val="28"/>
          <w:szCs w:val="28"/>
          <w:lang w:val="ru-RU"/>
        </w:rPr>
        <w:t>и</w:t>
      </w:r>
      <w:r w:rsidR="00E6445A" w:rsidRPr="005D3C51">
        <w:rPr>
          <w:sz w:val="28"/>
          <w:szCs w:val="28"/>
          <w:lang w:val="ru-RU"/>
        </w:rPr>
        <w:t>: суббота, воскресенье. Каждый последний четверг месяца – санитарный день.</w:t>
      </w:r>
    </w:p>
    <w:p w:rsidR="00D47CB1" w:rsidRPr="005D3C51" w:rsidRDefault="00D47CB1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Информация о порядке предоставления муниципальной услуги размещается на информационном стенде в помещении Музея, предназначенного для приема заявителей, а также предоставляется по телефону и электронной почте по обращению Заявителя.</w:t>
      </w:r>
    </w:p>
    <w:p w:rsidR="00B01D49" w:rsidRPr="005D3C51" w:rsidRDefault="00B01D49" w:rsidP="005D3C51">
      <w:pPr>
        <w:pStyle w:val="a1"/>
        <w:spacing w:after="0"/>
        <w:ind w:firstLine="709"/>
        <w:jc w:val="center"/>
        <w:rPr>
          <w:sz w:val="28"/>
          <w:szCs w:val="28"/>
          <w:lang w:val="ru-RU"/>
        </w:rPr>
      </w:pPr>
    </w:p>
    <w:p w:rsidR="00B01D49" w:rsidRPr="005D3C51" w:rsidRDefault="00B01D49" w:rsidP="005D3C51">
      <w:pPr>
        <w:pStyle w:val="a1"/>
        <w:numPr>
          <w:ilvl w:val="0"/>
          <w:numId w:val="21"/>
        </w:numPr>
        <w:spacing w:after="0"/>
        <w:ind w:left="0" w:firstLine="709"/>
        <w:jc w:val="center"/>
        <w:rPr>
          <w:b/>
          <w:sz w:val="28"/>
          <w:szCs w:val="28"/>
          <w:lang w:val="ru-RU"/>
        </w:rPr>
      </w:pPr>
      <w:r w:rsidRPr="005D3C51">
        <w:rPr>
          <w:b/>
          <w:sz w:val="28"/>
          <w:szCs w:val="28"/>
          <w:lang w:val="ru-RU"/>
        </w:rPr>
        <w:t>Стандарт предоставления муниципальной услуги.</w:t>
      </w:r>
    </w:p>
    <w:p w:rsidR="00E5180C" w:rsidRPr="005D3C51" w:rsidRDefault="00E5180C" w:rsidP="005D3C51">
      <w:pPr>
        <w:pStyle w:val="a1"/>
        <w:spacing w:after="0"/>
        <w:ind w:firstLine="709"/>
        <w:rPr>
          <w:sz w:val="28"/>
          <w:szCs w:val="28"/>
          <w:lang w:val="ru-RU"/>
        </w:rPr>
      </w:pPr>
    </w:p>
    <w:p w:rsidR="00335F4A" w:rsidRPr="005D3C51" w:rsidRDefault="00335F4A" w:rsidP="005D3C51">
      <w:pPr>
        <w:pStyle w:val="a1"/>
        <w:numPr>
          <w:ilvl w:val="1"/>
          <w:numId w:val="21"/>
        </w:numPr>
        <w:spacing w:after="0"/>
        <w:ind w:left="0" w:firstLine="709"/>
        <w:rPr>
          <w:b/>
          <w:sz w:val="28"/>
          <w:szCs w:val="28"/>
          <w:lang w:val="ru-RU"/>
        </w:rPr>
      </w:pPr>
      <w:r w:rsidRPr="005D3C51">
        <w:rPr>
          <w:b/>
          <w:sz w:val="28"/>
          <w:szCs w:val="28"/>
          <w:lang w:val="ru-RU"/>
        </w:rPr>
        <w:t>Наименование муниципальной услуги.</w:t>
      </w:r>
    </w:p>
    <w:p w:rsidR="00696E1F" w:rsidRPr="005D3C51" w:rsidRDefault="00D363FF" w:rsidP="00A522AB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«Публичный показ музейных предметов, музейных коллекций</w:t>
      </w:r>
      <w:r w:rsidR="00F54FAB" w:rsidRPr="005D3C51">
        <w:rPr>
          <w:sz w:val="28"/>
          <w:szCs w:val="28"/>
          <w:lang w:val="ru-RU"/>
        </w:rPr>
        <w:t>» включая:</w:t>
      </w:r>
    </w:p>
    <w:p w:rsidR="00F54FAB" w:rsidRPr="0019217A" w:rsidRDefault="00F54FAB" w:rsidP="00A522AB">
      <w:pPr>
        <w:pStyle w:val="af2"/>
        <w:spacing w:before="0" w:beforeAutospacing="0" w:after="0" w:afterAutospacing="0"/>
        <w:ind w:firstLine="709"/>
        <w:jc w:val="both"/>
        <w:rPr>
          <w:sz w:val="28"/>
          <w:szCs w:val="27"/>
          <w:u w:val="single"/>
        </w:rPr>
      </w:pPr>
      <w:r w:rsidRPr="0019217A">
        <w:rPr>
          <w:sz w:val="28"/>
          <w:szCs w:val="27"/>
          <w:u w:val="single"/>
        </w:rPr>
        <w:t>2.1.1. Организация музейного обслуживания получателей услуги с учетом интересов различных социально-возрастных групп</w:t>
      </w:r>
      <w:r w:rsidR="00A522AB" w:rsidRPr="0019217A">
        <w:rPr>
          <w:sz w:val="28"/>
          <w:szCs w:val="27"/>
          <w:u w:val="single"/>
        </w:rPr>
        <w:t xml:space="preserve"> (индивидуальное и групповое посещение Музея)</w:t>
      </w:r>
      <w:r w:rsidRPr="0019217A">
        <w:rPr>
          <w:sz w:val="28"/>
          <w:szCs w:val="27"/>
          <w:u w:val="single"/>
        </w:rPr>
        <w:t>.</w:t>
      </w:r>
    </w:p>
    <w:p w:rsidR="00964F2B" w:rsidRPr="005D3C51" w:rsidRDefault="00964F2B" w:rsidP="00964F2B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2.1.1.1.</w:t>
      </w:r>
      <w:r w:rsidRPr="005D3C51">
        <w:rPr>
          <w:sz w:val="28"/>
          <w:szCs w:val="28"/>
          <w:lang w:val="ru-RU"/>
        </w:rPr>
        <w:t xml:space="preserve"> Решение о </w:t>
      </w:r>
      <w:r>
        <w:rPr>
          <w:sz w:val="28"/>
          <w:szCs w:val="28"/>
          <w:lang w:val="ru-RU"/>
        </w:rPr>
        <w:t>демонстрации</w:t>
      </w:r>
      <w:r w:rsidRPr="005D3C51">
        <w:rPr>
          <w:sz w:val="28"/>
          <w:szCs w:val="28"/>
          <w:lang w:val="ru-RU"/>
        </w:rPr>
        <w:t xml:space="preserve"> музейных предметов и музейных коллекций принимают сотрудники Музея.</w:t>
      </w:r>
    </w:p>
    <w:p w:rsidR="00964F2B" w:rsidRPr="005D3C51" w:rsidRDefault="00964F2B" w:rsidP="00964F2B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2.1.1</w:t>
      </w:r>
      <w:r w:rsidRPr="005D3C51">
        <w:rPr>
          <w:sz w:val="28"/>
          <w:szCs w:val="28"/>
          <w:lang w:val="ru-RU"/>
        </w:rPr>
        <w:t>.2. Доступ посетителей в демонстрационные залы происходит при наличии входного билета строго в часы работы музея.</w:t>
      </w:r>
    </w:p>
    <w:p w:rsidR="00964F2B" w:rsidRPr="005D3C51" w:rsidRDefault="00964F2B" w:rsidP="00964F2B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2.1.1.</w:t>
      </w:r>
      <w:r w:rsidRPr="005D3C51">
        <w:rPr>
          <w:sz w:val="28"/>
          <w:szCs w:val="28"/>
          <w:lang w:val="ru-RU"/>
        </w:rPr>
        <w:t>3. Осмотр экспозиций посетителями может проходить с экскурсионным сопровождением или без экскурсионного сопровождения в присутствии сотрудника музея.</w:t>
      </w:r>
    </w:p>
    <w:p w:rsidR="00964F2B" w:rsidRPr="005D3C51" w:rsidRDefault="00964F2B" w:rsidP="00964F2B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2.1.1.</w:t>
      </w:r>
      <w:r w:rsidRPr="005D3C51">
        <w:rPr>
          <w:sz w:val="28"/>
          <w:szCs w:val="28"/>
          <w:lang w:val="ru-RU"/>
        </w:rPr>
        <w:t>4. Посещение музейных выставок и постоянно - действующих экспозиций для лиц 18 лет и старше в составе организованных групп или индивидуально, а также для других категорий посетителей</w:t>
      </w:r>
      <w:r>
        <w:rPr>
          <w:sz w:val="28"/>
          <w:szCs w:val="28"/>
          <w:lang w:val="ru-RU"/>
        </w:rPr>
        <w:t>, не имеющих льгот,</w:t>
      </w:r>
      <w:r w:rsidRPr="005D3C51">
        <w:rPr>
          <w:sz w:val="28"/>
          <w:szCs w:val="28"/>
          <w:lang w:val="ru-RU"/>
        </w:rPr>
        <w:t xml:space="preserve"> осуществляется на общих основаниях.</w:t>
      </w:r>
    </w:p>
    <w:p w:rsidR="00964F2B" w:rsidRPr="005D3C51" w:rsidRDefault="00964F2B" w:rsidP="00964F2B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2.1.1.</w:t>
      </w:r>
      <w:r w:rsidRPr="005D3C51">
        <w:rPr>
          <w:sz w:val="28"/>
          <w:szCs w:val="28"/>
          <w:lang w:val="ru-RU"/>
        </w:rPr>
        <w:t>5. В экспозиционных залах музея разрешена фото- и видеосъемка, за исключением случаев, обусловленных защитой авторских прав или иными соглашениями с третьими лицами.</w:t>
      </w:r>
    </w:p>
    <w:p w:rsidR="00964F2B" w:rsidRPr="005D3C51" w:rsidRDefault="00964F2B" w:rsidP="00A522AB">
      <w:pPr>
        <w:pStyle w:val="af2"/>
        <w:spacing w:before="0" w:beforeAutospacing="0" w:after="0" w:afterAutospacing="0"/>
        <w:ind w:firstLine="709"/>
        <w:jc w:val="both"/>
        <w:rPr>
          <w:sz w:val="28"/>
        </w:rPr>
      </w:pPr>
    </w:p>
    <w:p w:rsidR="00F54FAB" w:rsidRPr="0019217A" w:rsidRDefault="00F54FAB" w:rsidP="00A522AB">
      <w:pPr>
        <w:pStyle w:val="af2"/>
        <w:spacing w:before="0" w:beforeAutospacing="0" w:after="0" w:afterAutospacing="0"/>
        <w:ind w:firstLine="709"/>
        <w:jc w:val="both"/>
        <w:rPr>
          <w:sz w:val="28"/>
          <w:szCs w:val="27"/>
          <w:u w:val="single"/>
        </w:rPr>
      </w:pPr>
      <w:r w:rsidRPr="0019217A">
        <w:rPr>
          <w:sz w:val="28"/>
          <w:szCs w:val="27"/>
          <w:u w:val="single"/>
        </w:rPr>
        <w:t>2.1.2. Осуществление в установленном порядке экспозиционно-выставочной деятельности.</w:t>
      </w:r>
    </w:p>
    <w:p w:rsidR="006C2570" w:rsidRPr="005D3C51" w:rsidRDefault="006C2570" w:rsidP="006C2570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>2.1.</w:t>
      </w:r>
      <w:r w:rsidRPr="005D3C51">
        <w:rPr>
          <w:sz w:val="28"/>
          <w:szCs w:val="28"/>
          <w:lang w:val="ru-RU"/>
        </w:rPr>
        <w:t xml:space="preserve"> Тем</w:t>
      </w:r>
      <w:r>
        <w:rPr>
          <w:sz w:val="28"/>
          <w:szCs w:val="28"/>
          <w:lang w:val="ru-RU"/>
        </w:rPr>
        <w:t>ы и сроки выставок, проводимых М</w:t>
      </w:r>
      <w:r w:rsidRPr="005D3C51">
        <w:rPr>
          <w:sz w:val="28"/>
          <w:szCs w:val="28"/>
          <w:lang w:val="ru-RU"/>
        </w:rPr>
        <w:t>узеем, устанавливаются в соответствии с перспективным пла</w:t>
      </w:r>
      <w:r>
        <w:rPr>
          <w:sz w:val="28"/>
          <w:szCs w:val="28"/>
          <w:lang w:val="ru-RU"/>
        </w:rPr>
        <w:t>ном работы М</w:t>
      </w:r>
      <w:r w:rsidRPr="005D3C51">
        <w:rPr>
          <w:sz w:val="28"/>
          <w:szCs w:val="28"/>
          <w:lang w:val="ru-RU"/>
        </w:rPr>
        <w:t>узея, утвержденным Председателем комитета по культуре Администрации Краснощёковского района Алтайского края.</w:t>
      </w:r>
    </w:p>
    <w:p w:rsidR="006C2570" w:rsidRPr="005D3C51" w:rsidRDefault="006C2570" w:rsidP="006C257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 xml:space="preserve">2. </w:t>
      </w:r>
      <w:r>
        <w:rPr>
          <w:sz w:val="28"/>
          <w:szCs w:val="28"/>
          <w:lang w:val="ru-RU"/>
        </w:rPr>
        <w:t>Отношения между М</w:t>
      </w:r>
      <w:r w:rsidRPr="005D3C51">
        <w:rPr>
          <w:sz w:val="28"/>
          <w:szCs w:val="28"/>
          <w:lang w:val="ru-RU"/>
        </w:rPr>
        <w:t>узеем и участниками выставки оформляются договором</w:t>
      </w:r>
      <w:r>
        <w:rPr>
          <w:sz w:val="28"/>
          <w:szCs w:val="28"/>
          <w:lang w:val="ru-RU"/>
        </w:rPr>
        <w:t xml:space="preserve"> (устным или письменным в произвольной форме)</w:t>
      </w:r>
      <w:r w:rsidRPr="005D3C51">
        <w:rPr>
          <w:sz w:val="28"/>
          <w:szCs w:val="28"/>
          <w:lang w:val="ru-RU"/>
        </w:rPr>
        <w:t>.</w:t>
      </w:r>
    </w:p>
    <w:p w:rsidR="006C2570" w:rsidRPr="005D3C51" w:rsidRDefault="006C2570" w:rsidP="006C2570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C2570">
        <w:rPr>
          <w:rFonts w:ascii="Times New Roman" w:hAnsi="Times New Roman" w:cs="Times New Roman"/>
          <w:sz w:val="28"/>
          <w:szCs w:val="28"/>
        </w:rPr>
        <w:t>2.1.2.</w:t>
      </w:r>
      <w:r w:rsidRPr="005D3C51">
        <w:rPr>
          <w:rFonts w:ascii="Times New Roman" w:hAnsi="Times New Roman" w:cs="Times New Roman"/>
          <w:sz w:val="28"/>
          <w:szCs w:val="28"/>
        </w:rPr>
        <w:t xml:space="preserve">3. Стоимость входного билета на выставку утверждается директором музея согласно </w:t>
      </w:r>
      <w:r>
        <w:rPr>
          <w:rFonts w:ascii="Times New Roman" w:hAnsi="Times New Roman" w:cs="Times New Roman"/>
          <w:sz w:val="28"/>
          <w:szCs w:val="28"/>
        </w:rPr>
        <w:t>«Положения</w:t>
      </w:r>
      <w:r w:rsidRPr="006C2570">
        <w:rPr>
          <w:rFonts w:ascii="Times New Roman" w:hAnsi="Times New Roman" w:cs="Times New Roman"/>
          <w:sz w:val="28"/>
          <w:szCs w:val="28"/>
        </w:rPr>
        <w:t xml:space="preserve"> об услугах, выполняемых МБУК «Краснощёковский районный краеведческий музей» на платной основе».</w:t>
      </w:r>
    </w:p>
    <w:p w:rsidR="006C2570" w:rsidRPr="005D3C51" w:rsidRDefault="006C2570" w:rsidP="00A522AB">
      <w:pPr>
        <w:pStyle w:val="af2"/>
        <w:spacing w:before="0" w:beforeAutospacing="0" w:after="0" w:afterAutospacing="0"/>
        <w:ind w:firstLine="709"/>
        <w:jc w:val="both"/>
        <w:rPr>
          <w:sz w:val="28"/>
        </w:rPr>
      </w:pPr>
    </w:p>
    <w:p w:rsidR="00F54FAB" w:rsidRPr="0019217A" w:rsidRDefault="00F54FAB" w:rsidP="00A522AB">
      <w:pPr>
        <w:pStyle w:val="af2"/>
        <w:spacing w:before="0" w:beforeAutospacing="0" w:after="0" w:afterAutospacing="0"/>
        <w:ind w:firstLine="709"/>
        <w:jc w:val="both"/>
        <w:rPr>
          <w:sz w:val="28"/>
          <w:szCs w:val="27"/>
          <w:u w:val="single"/>
        </w:rPr>
      </w:pPr>
      <w:r w:rsidRPr="0019217A">
        <w:rPr>
          <w:sz w:val="28"/>
          <w:szCs w:val="27"/>
          <w:u w:val="single"/>
        </w:rPr>
        <w:lastRenderedPageBreak/>
        <w:t>2.1.3.</w:t>
      </w:r>
      <w:r w:rsidR="006C2570" w:rsidRPr="0019217A">
        <w:rPr>
          <w:sz w:val="28"/>
          <w:szCs w:val="27"/>
          <w:u w:val="single"/>
        </w:rPr>
        <w:t xml:space="preserve"> Культурно-массовое обслуживание получателей услуги</w:t>
      </w:r>
      <w:r w:rsidR="00A522AB" w:rsidRPr="0019217A">
        <w:rPr>
          <w:sz w:val="28"/>
          <w:szCs w:val="27"/>
          <w:u w:val="single"/>
        </w:rPr>
        <w:t>(</w:t>
      </w:r>
      <w:r w:rsidR="006C2570" w:rsidRPr="0019217A">
        <w:rPr>
          <w:sz w:val="28"/>
          <w:szCs w:val="28"/>
          <w:u w:val="single"/>
        </w:rPr>
        <w:t xml:space="preserve">организация научно-просветительских конференций, круглых столов, краеведческих чтений, лекций, тематических занятий, фестивалей, </w:t>
      </w:r>
      <w:r w:rsidR="00A522AB" w:rsidRPr="0019217A">
        <w:rPr>
          <w:sz w:val="28"/>
          <w:szCs w:val="28"/>
          <w:u w:val="single"/>
        </w:rPr>
        <w:t xml:space="preserve">бесед и </w:t>
      </w:r>
      <w:r w:rsidR="006C2570" w:rsidRPr="0019217A">
        <w:rPr>
          <w:sz w:val="28"/>
          <w:szCs w:val="28"/>
          <w:u w:val="single"/>
        </w:rPr>
        <w:t>др.</w:t>
      </w:r>
      <w:r w:rsidR="00A522AB" w:rsidRPr="0019217A">
        <w:rPr>
          <w:sz w:val="28"/>
          <w:szCs w:val="28"/>
          <w:u w:val="single"/>
        </w:rPr>
        <w:t xml:space="preserve"> для различных категорий населения</w:t>
      </w:r>
      <w:r w:rsidR="006C2570" w:rsidRPr="0019217A">
        <w:rPr>
          <w:sz w:val="28"/>
          <w:szCs w:val="28"/>
          <w:u w:val="single"/>
        </w:rPr>
        <w:t>)</w:t>
      </w:r>
      <w:r w:rsidRPr="0019217A">
        <w:rPr>
          <w:sz w:val="28"/>
          <w:szCs w:val="27"/>
          <w:u w:val="single"/>
        </w:rPr>
        <w:t>.</w:t>
      </w:r>
    </w:p>
    <w:p w:rsidR="004B4D00" w:rsidRPr="006C2570" w:rsidRDefault="004B4D00" w:rsidP="004B4D00">
      <w:pPr>
        <w:pStyle w:val="af"/>
        <w:numPr>
          <w:ilvl w:val="3"/>
          <w:numId w:val="49"/>
        </w:numPr>
        <w:ind w:left="0" w:firstLine="680"/>
        <w:jc w:val="both"/>
        <w:rPr>
          <w:sz w:val="28"/>
          <w:szCs w:val="28"/>
          <w:lang w:val="ru-RU"/>
        </w:rPr>
      </w:pPr>
      <w:r w:rsidRPr="006C2570">
        <w:rPr>
          <w:sz w:val="28"/>
          <w:szCs w:val="28"/>
          <w:lang w:val="ru-RU"/>
        </w:rPr>
        <w:t>Темы и сроки массовых мероприятий, проводимых музеем, устанавливаются в соответствии с перспективным планом работы музея.</w:t>
      </w:r>
    </w:p>
    <w:p w:rsidR="004B4D00" w:rsidRPr="005D3C51" w:rsidRDefault="004B4D00" w:rsidP="004B4D00">
      <w:pPr>
        <w:pStyle w:val="a1"/>
        <w:numPr>
          <w:ilvl w:val="3"/>
          <w:numId w:val="49"/>
        </w:numPr>
        <w:spacing w:after="0"/>
        <w:ind w:left="0" w:firstLine="680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Представление </w:t>
      </w:r>
      <w:r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 xml:space="preserve">слуги осуществляется персоналом учреждения, а так же силами специалистов и экспертов, обладающих соответствующими знаниями и навыками привлекаемые на договорной основе. </w:t>
      </w:r>
    </w:p>
    <w:p w:rsidR="004B4D00" w:rsidRPr="005D3C51" w:rsidRDefault="004B4D00" w:rsidP="004B4D00">
      <w:pPr>
        <w:pStyle w:val="a1"/>
        <w:numPr>
          <w:ilvl w:val="3"/>
          <w:numId w:val="49"/>
        </w:numPr>
        <w:spacing w:after="0"/>
        <w:ind w:left="0" w:firstLine="680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Мероприятия должны проводиться с учетом возрастных и физиологических особенностей участников.  </w:t>
      </w:r>
    </w:p>
    <w:p w:rsidR="004B4D00" w:rsidRPr="005D3C51" w:rsidRDefault="004B4D00" w:rsidP="004B4D00">
      <w:pPr>
        <w:pStyle w:val="a1"/>
        <w:numPr>
          <w:ilvl w:val="3"/>
          <w:numId w:val="49"/>
        </w:numPr>
        <w:spacing w:after="0"/>
        <w:ind w:left="0" w:firstLine="680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Если мероприятие носит обучающий характер, участникам вручается документ о прослушивании курса.</w:t>
      </w:r>
    </w:p>
    <w:p w:rsidR="004B4D00" w:rsidRPr="005D3C51" w:rsidRDefault="004B4D00" w:rsidP="004B4D00">
      <w:pPr>
        <w:pStyle w:val="a1"/>
        <w:numPr>
          <w:ilvl w:val="3"/>
          <w:numId w:val="49"/>
        </w:numPr>
        <w:spacing w:after="0"/>
        <w:ind w:lef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слуга может быть предоставлена вне учреждения по заявке получателя услуги.</w:t>
      </w:r>
    </w:p>
    <w:p w:rsidR="004B4D00" w:rsidRPr="005D3C51" w:rsidRDefault="004B4D00" w:rsidP="004B4D0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2.1.3.6.</w:t>
      </w:r>
      <w:r w:rsidRPr="005D3C51">
        <w:rPr>
          <w:sz w:val="28"/>
          <w:szCs w:val="28"/>
          <w:lang w:val="ru-RU"/>
        </w:rPr>
        <w:t xml:space="preserve"> Участники мероприятия приглашаются (в устной или письменной форме) и информируются ответственным сотрудником музея о месте, времени и теме мероприятия.</w:t>
      </w:r>
    </w:p>
    <w:p w:rsidR="004B4D00" w:rsidRPr="005D3C51" w:rsidRDefault="004B4D00" w:rsidP="00A522AB">
      <w:pPr>
        <w:pStyle w:val="af2"/>
        <w:spacing w:before="0" w:beforeAutospacing="0" w:after="0" w:afterAutospacing="0"/>
        <w:ind w:firstLine="709"/>
        <w:jc w:val="both"/>
        <w:rPr>
          <w:sz w:val="28"/>
        </w:rPr>
      </w:pPr>
    </w:p>
    <w:p w:rsidR="00A761ED" w:rsidRPr="0019217A" w:rsidRDefault="00F54FAB" w:rsidP="00A522AB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19217A">
        <w:rPr>
          <w:sz w:val="28"/>
          <w:szCs w:val="27"/>
          <w:u w:val="single"/>
        </w:rPr>
        <w:t xml:space="preserve">2.1.4. </w:t>
      </w:r>
      <w:r w:rsidR="006C2570" w:rsidRPr="0019217A">
        <w:rPr>
          <w:sz w:val="28"/>
          <w:szCs w:val="27"/>
          <w:u w:val="single"/>
        </w:rPr>
        <w:t>Т</w:t>
      </w:r>
      <w:r w:rsidRPr="0019217A">
        <w:rPr>
          <w:sz w:val="28"/>
          <w:szCs w:val="27"/>
          <w:u w:val="single"/>
        </w:rPr>
        <w:t>уристско-экскурсионное обслуживание получателей услуги</w:t>
      </w:r>
      <w:r w:rsidR="00A522AB" w:rsidRPr="0019217A">
        <w:rPr>
          <w:rFonts w:cs="Tahoma"/>
          <w:color w:val="000000"/>
          <w:sz w:val="28"/>
          <w:szCs w:val="21"/>
          <w:u w:val="single"/>
        </w:rPr>
        <w:t>(</w:t>
      </w:r>
      <w:r w:rsidR="00A522AB" w:rsidRPr="0019217A">
        <w:rPr>
          <w:sz w:val="28"/>
          <w:szCs w:val="28"/>
          <w:u w:val="single"/>
        </w:rPr>
        <w:t>проведение экскурсий по экспозиционным залам Музея</w:t>
      </w:r>
      <w:r w:rsidR="00A522AB" w:rsidRPr="0019217A">
        <w:rPr>
          <w:rFonts w:cs="Tahoma"/>
          <w:color w:val="000000"/>
          <w:sz w:val="28"/>
          <w:szCs w:val="21"/>
          <w:u w:val="single"/>
        </w:rPr>
        <w:t xml:space="preserve"> и туристско – экскурсионные мероприятия на территории района; открытие, закрытие выставок, интерактивные программы, праздничные мероприятия и т. д.)</w:t>
      </w:r>
      <w:r w:rsidRPr="0019217A">
        <w:rPr>
          <w:sz w:val="28"/>
          <w:szCs w:val="27"/>
          <w:u w:val="single"/>
        </w:rPr>
        <w:t>.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.4.1</w:t>
      </w:r>
      <w:r w:rsidRPr="005D3C51">
        <w:rPr>
          <w:sz w:val="28"/>
          <w:szCs w:val="28"/>
          <w:lang w:val="ru-RU"/>
        </w:rPr>
        <w:t>. Лицами, ответственными за организацию и проведение</w:t>
      </w:r>
      <w:r>
        <w:rPr>
          <w:sz w:val="28"/>
          <w:szCs w:val="28"/>
          <w:lang w:val="ru-RU"/>
        </w:rPr>
        <w:t xml:space="preserve"> культурно – массовых мероприятий и</w:t>
      </w:r>
      <w:r w:rsidRPr="005D3C51">
        <w:rPr>
          <w:sz w:val="28"/>
          <w:szCs w:val="28"/>
          <w:lang w:val="ru-RU"/>
        </w:rPr>
        <w:t xml:space="preserve"> экскурсий, являются директор музея, главный хранитель фондов.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.4.</w:t>
      </w:r>
      <w:r w:rsidRPr="005D3C51">
        <w:rPr>
          <w:sz w:val="28"/>
          <w:szCs w:val="28"/>
          <w:lang w:val="ru-RU"/>
        </w:rPr>
        <w:t>2. Предварительная запись на проведение</w:t>
      </w:r>
      <w:r>
        <w:rPr>
          <w:sz w:val="28"/>
          <w:szCs w:val="28"/>
          <w:lang w:val="ru-RU"/>
        </w:rPr>
        <w:t xml:space="preserve"> экскурсии</w:t>
      </w:r>
      <w:r w:rsidRPr="005D3C51">
        <w:rPr>
          <w:sz w:val="28"/>
          <w:szCs w:val="28"/>
          <w:lang w:val="ru-RU"/>
        </w:rPr>
        <w:t xml:space="preserve"> осуществляется по телефону музея, при личном контакте с сотрудником музея, по электронной почте или в письменной форме.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.4.</w:t>
      </w:r>
      <w:r w:rsidRPr="005D3C51">
        <w:rPr>
          <w:sz w:val="28"/>
          <w:szCs w:val="28"/>
          <w:lang w:val="ru-RU"/>
        </w:rPr>
        <w:t xml:space="preserve">3. Сотрудник музея оговаривает с получателем услуги: 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день и время проведения экскурсии;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тему экскурсии;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примерное количество экскурсантов;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 стоимость услуги.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Получатель услуги оставляет свой контактный телефон.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.4.</w:t>
      </w:r>
      <w:r w:rsidRPr="005D3C51">
        <w:rPr>
          <w:sz w:val="28"/>
          <w:szCs w:val="28"/>
          <w:lang w:val="ru-RU"/>
        </w:rPr>
        <w:t>4. В день проведения экскурсии старший экскурсионной группы приобретает в кассе музея входные билеты, которые являются основанием и формой отчетности при проведении экскурсии.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.4.</w:t>
      </w:r>
      <w:r w:rsidRPr="005D3C51">
        <w:rPr>
          <w:sz w:val="28"/>
          <w:szCs w:val="28"/>
          <w:lang w:val="ru-RU"/>
        </w:rPr>
        <w:t>5. Лица, сопровождающие группу экскурсантов</w:t>
      </w:r>
      <w:r>
        <w:rPr>
          <w:sz w:val="28"/>
          <w:szCs w:val="28"/>
          <w:lang w:val="ru-RU"/>
        </w:rPr>
        <w:t xml:space="preserve"> - школьников</w:t>
      </w:r>
      <w:r w:rsidRPr="005D3C51">
        <w:rPr>
          <w:sz w:val="28"/>
          <w:szCs w:val="28"/>
          <w:lang w:val="ru-RU"/>
        </w:rPr>
        <w:t xml:space="preserve"> (не более 2-х лиц) допускаются в музей без оплаты.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2.</w:t>
      </w:r>
      <w:r w:rsidRPr="005D3C51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.4.</w:t>
      </w:r>
      <w:r w:rsidRPr="005D3C51">
        <w:rPr>
          <w:sz w:val="28"/>
          <w:szCs w:val="28"/>
          <w:lang w:val="ru-RU"/>
        </w:rPr>
        <w:t xml:space="preserve">6. Экскурсионные группы, имеющие основания для бесплатного посещения музея (военнослужащие, инвалиды и пр.), осуществляют заказ на экскурсионное обслуживание в письменном виде. В письме-заявке указывается: 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основание для проведения бесплатной экскурсии;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 тема экскурсии;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примерное количество экскурсантов;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контактный телефон.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.4.</w:t>
      </w:r>
      <w:r w:rsidRPr="005D3C51">
        <w:rPr>
          <w:sz w:val="28"/>
          <w:szCs w:val="28"/>
          <w:lang w:val="ru-RU"/>
        </w:rPr>
        <w:t>7. Индивидуальную экскурсию можно заказать предварительно (обратившись лично, по электронной почте или по телефону) или непосредственно при индивидуальном посещении музея.</w:t>
      </w:r>
    </w:p>
    <w:p w:rsidR="00FB0FD0" w:rsidRPr="005D3C51" w:rsidRDefault="00FB0FD0" w:rsidP="00FB0FD0">
      <w:pPr>
        <w:pStyle w:val="a1"/>
        <w:spacing w:after="0"/>
        <w:ind w:firstLine="709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.4.</w:t>
      </w:r>
      <w:r w:rsidRPr="005D3C51">
        <w:rPr>
          <w:sz w:val="28"/>
          <w:szCs w:val="28"/>
          <w:lang w:val="ru-RU"/>
        </w:rPr>
        <w:t xml:space="preserve">8. Возможно проведение экскурсии без экскурсионного обслуживания. В этом случае </w:t>
      </w:r>
      <w:r w:rsidRPr="005D3C51">
        <w:rPr>
          <w:bCs/>
          <w:sz w:val="28"/>
          <w:szCs w:val="28"/>
          <w:lang w:val="ru-RU"/>
        </w:rPr>
        <w:t>получатель услуги самостоятельно знакомится с содержанием экспозиции.</w:t>
      </w:r>
    </w:p>
    <w:p w:rsidR="00FB0FD0" w:rsidRPr="005D3C51" w:rsidRDefault="00FB0FD0" w:rsidP="00FB0FD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Pr="005D3C51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.4.</w:t>
      </w:r>
      <w:r w:rsidRPr="005D3C51">
        <w:rPr>
          <w:sz w:val="28"/>
          <w:szCs w:val="28"/>
          <w:lang w:val="ru-RU"/>
        </w:rPr>
        <w:t xml:space="preserve">9. Самостоятельное ознакомлениес постоянно-действующей экспозицией музея лицами до 18 лет, в статусе индивидуального посетителя (либо в составе малых групп - до 6 человек) осуществляется бесплатно.   </w:t>
      </w:r>
    </w:p>
    <w:p w:rsidR="00FB0FD0" w:rsidRDefault="00FB0FD0" w:rsidP="00A522AB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4FAB" w:rsidRPr="0019217A" w:rsidRDefault="00A761ED" w:rsidP="00A522AB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19217A">
        <w:rPr>
          <w:sz w:val="28"/>
          <w:szCs w:val="28"/>
          <w:u w:val="single"/>
        </w:rPr>
        <w:t>2.1.5 Информационно-справочное обслуживание потребителей Услуги</w:t>
      </w:r>
      <w:r w:rsidR="004B4D00" w:rsidRPr="0019217A">
        <w:rPr>
          <w:sz w:val="28"/>
          <w:szCs w:val="28"/>
          <w:u w:val="single"/>
        </w:rPr>
        <w:t>.</w:t>
      </w:r>
    </w:p>
    <w:p w:rsidR="004B4D00" w:rsidRPr="005D3C51" w:rsidRDefault="004B4D00" w:rsidP="004B4D0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2.1.5.1.</w:t>
      </w:r>
      <w:r w:rsidRPr="005D3C51">
        <w:rPr>
          <w:sz w:val="28"/>
          <w:szCs w:val="28"/>
          <w:lang w:val="ru-RU"/>
        </w:rPr>
        <w:t xml:space="preserve"> Основанием для предоставления информационно-справочного обслуживания может явиться устный запрос (лично или по телефону) или письменный (бумажный или электронный).</w:t>
      </w:r>
    </w:p>
    <w:p w:rsidR="004B4D00" w:rsidRPr="005D3C51" w:rsidRDefault="004B4D00" w:rsidP="004B4D0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2.1.5.</w:t>
      </w:r>
      <w:r w:rsidRPr="005D3C51">
        <w:rPr>
          <w:sz w:val="28"/>
          <w:szCs w:val="28"/>
          <w:lang w:val="ru-RU"/>
        </w:rPr>
        <w:t>2. При письменном обращении ответ предоставляется в течение 5 рабочих дней.</w:t>
      </w:r>
    </w:p>
    <w:p w:rsidR="004B4D00" w:rsidRPr="005D3C51" w:rsidRDefault="004B4D00" w:rsidP="004B4D0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2.1.5.</w:t>
      </w:r>
      <w:r w:rsidRPr="005D3C51">
        <w:rPr>
          <w:sz w:val="28"/>
          <w:szCs w:val="28"/>
          <w:lang w:val="ru-RU"/>
        </w:rPr>
        <w:t>3. Для работы с фондовыми материалами необходимо предоставить следующие документы:</w:t>
      </w:r>
    </w:p>
    <w:p w:rsidR="004B4D00" w:rsidRPr="005D3C51" w:rsidRDefault="004B4D00" w:rsidP="004B4D0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для физических лиц – документ, удостоверяющий личность;</w:t>
      </w:r>
    </w:p>
    <w:p w:rsidR="004B4D00" w:rsidRPr="005D3C51" w:rsidRDefault="004B4D00" w:rsidP="004B4D00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для организаций – официальное письмо, содержащее заявку в произвольной форме с указанием конкретного лица, представляющего данную организацию, на работу с фондовыми материалами музея.</w:t>
      </w:r>
    </w:p>
    <w:p w:rsidR="004B4D00" w:rsidRPr="005D3C51" w:rsidRDefault="004B4D00" w:rsidP="004B4D0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2.1.5.</w:t>
      </w:r>
      <w:r w:rsidRPr="005D3C51">
        <w:rPr>
          <w:sz w:val="28"/>
          <w:szCs w:val="28"/>
          <w:lang w:val="ru-RU"/>
        </w:rPr>
        <w:t>4. Ответственными лицами за выдачу фондовых материалов являются: главный хранитель фондов, директор музея (в отсутствии хранителя).</w:t>
      </w:r>
    </w:p>
    <w:p w:rsidR="004B4D00" w:rsidRPr="005D3C51" w:rsidRDefault="004B4D00" w:rsidP="004B4D0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2.1.5.</w:t>
      </w:r>
      <w:r w:rsidRPr="005D3C51">
        <w:rPr>
          <w:sz w:val="28"/>
          <w:szCs w:val="28"/>
          <w:lang w:val="ru-RU"/>
        </w:rPr>
        <w:t>5. Фондовые материалы выдаются на руки в соответствии с «Инструкцией по учету, хранению</w:t>
      </w:r>
      <w:r w:rsidR="00586338">
        <w:rPr>
          <w:sz w:val="28"/>
          <w:szCs w:val="28"/>
          <w:lang w:val="ru-RU"/>
        </w:rPr>
        <w:t xml:space="preserve"> и реставрации</w:t>
      </w:r>
      <w:r w:rsidRPr="005D3C51">
        <w:rPr>
          <w:sz w:val="28"/>
          <w:szCs w:val="28"/>
          <w:lang w:val="ru-RU"/>
        </w:rPr>
        <w:t xml:space="preserve"> музейных предметов и музейных коллекций», утвержденной директором музея.</w:t>
      </w:r>
    </w:p>
    <w:p w:rsidR="004B4D00" w:rsidRPr="005D3C51" w:rsidRDefault="004B4D00" w:rsidP="00A522AB">
      <w:pPr>
        <w:pStyle w:val="af2"/>
        <w:spacing w:before="0" w:beforeAutospacing="0" w:after="0" w:afterAutospacing="0"/>
        <w:ind w:firstLine="709"/>
        <w:jc w:val="both"/>
        <w:rPr>
          <w:sz w:val="28"/>
        </w:rPr>
      </w:pPr>
    </w:p>
    <w:p w:rsidR="00391577" w:rsidRPr="005D3C51" w:rsidRDefault="00391577" w:rsidP="005D3C51">
      <w:pPr>
        <w:ind w:firstLine="709"/>
        <w:rPr>
          <w:b/>
          <w:bCs/>
          <w:sz w:val="28"/>
          <w:szCs w:val="28"/>
          <w:lang w:val="ru-RU"/>
        </w:rPr>
      </w:pPr>
      <w:r w:rsidRPr="005D3C51">
        <w:rPr>
          <w:b/>
          <w:bCs/>
          <w:sz w:val="28"/>
          <w:szCs w:val="28"/>
          <w:lang w:val="ru-RU"/>
        </w:rPr>
        <w:t>2.2</w:t>
      </w:r>
      <w:r w:rsidR="005D7949" w:rsidRPr="005D3C51">
        <w:rPr>
          <w:b/>
          <w:bCs/>
          <w:sz w:val="28"/>
          <w:szCs w:val="28"/>
          <w:lang w:val="ru-RU"/>
        </w:rPr>
        <w:t>.</w:t>
      </w:r>
      <w:r w:rsidRPr="005D3C51">
        <w:rPr>
          <w:b/>
          <w:bCs/>
          <w:sz w:val="28"/>
          <w:szCs w:val="28"/>
          <w:lang w:val="ru-RU"/>
        </w:rPr>
        <w:t>Требования к порядку предоставления Услуги</w:t>
      </w:r>
    </w:p>
    <w:p w:rsidR="00391577" w:rsidRPr="005D3C51" w:rsidRDefault="00391577" w:rsidP="005D3C51">
      <w:pPr>
        <w:ind w:firstLine="709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Основанием для предоставления Услуги при индивидуальном или коллективном посещении Музея является обращение </w:t>
      </w:r>
      <w:r w:rsidR="009A126C">
        <w:rPr>
          <w:sz w:val="28"/>
          <w:szCs w:val="28"/>
          <w:lang w:val="ru-RU"/>
        </w:rPr>
        <w:t>получателей услуги</w:t>
      </w:r>
      <w:r w:rsidRPr="005D3C51">
        <w:rPr>
          <w:sz w:val="28"/>
          <w:szCs w:val="28"/>
          <w:lang w:val="ru-RU"/>
        </w:rPr>
        <w:t xml:space="preserve"> в Музей.</w:t>
      </w:r>
    </w:p>
    <w:p w:rsidR="00696E1F" w:rsidRPr="009A126C" w:rsidRDefault="00696E1F" w:rsidP="005D3C51">
      <w:pPr>
        <w:pStyle w:val="a1"/>
        <w:numPr>
          <w:ilvl w:val="1"/>
          <w:numId w:val="45"/>
        </w:numPr>
        <w:spacing w:after="0"/>
        <w:ind w:left="0" w:firstLine="709"/>
        <w:rPr>
          <w:b/>
          <w:bCs/>
          <w:sz w:val="28"/>
          <w:szCs w:val="28"/>
          <w:lang w:val="ru-RU"/>
        </w:rPr>
      </w:pPr>
      <w:r w:rsidRPr="009A126C">
        <w:rPr>
          <w:b/>
          <w:bCs/>
          <w:sz w:val="28"/>
          <w:szCs w:val="28"/>
          <w:lang w:val="ru-RU"/>
        </w:rPr>
        <w:t>Результат</w:t>
      </w:r>
      <w:r w:rsidR="005D7949" w:rsidRPr="009A126C">
        <w:rPr>
          <w:b/>
          <w:bCs/>
          <w:sz w:val="28"/>
          <w:szCs w:val="28"/>
          <w:lang w:val="ru-RU"/>
        </w:rPr>
        <w:t xml:space="preserve"> предоставления муниципальной услуги</w:t>
      </w:r>
      <w:r w:rsidRPr="009A126C">
        <w:rPr>
          <w:b/>
          <w:bCs/>
          <w:sz w:val="28"/>
          <w:szCs w:val="28"/>
          <w:lang w:val="ru-RU"/>
        </w:rPr>
        <w:t>.</w:t>
      </w:r>
    </w:p>
    <w:p w:rsidR="005D7949" w:rsidRPr="005D3C51" w:rsidRDefault="005D7949" w:rsidP="005D3C51">
      <w:pPr>
        <w:ind w:firstLine="709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lastRenderedPageBreak/>
        <w:t>Результатом исполнения Услуги является обеспечение доступа населения к музейным предметам и коллекциям, историко-культурное и нравственно-эстетическое просвещение населения на базе Музея.</w:t>
      </w:r>
    </w:p>
    <w:p w:rsidR="00F54FAB" w:rsidRPr="005D3C51" w:rsidRDefault="00F54FAB" w:rsidP="005D3C51">
      <w:pPr>
        <w:pStyle w:val="af"/>
        <w:ind w:left="0" w:firstLine="709"/>
        <w:jc w:val="both"/>
        <w:rPr>
          <w:sz w:val="28"/>
          <w:szCs w:val="27"/>
          <w:lang w:val="ru-RU"/>
        </w:rPr>
      </w:pPr>
      <w:r w:rsidRPr="005D3C51">
        <w:rPr>
          <w:sz w:val="28"/>
          <w:szCs w:val="27"/>
          <w:lang w:val="ru-RU"/>
        </w:rPr>
        <w:t xml:space="preserve">Конечным результатом </w:t>
      </w:r>
      <w:r w:rsidR="005D7949" w:rsidRPr="005D3C51">
        <w:rPr>
          <w:sz w:val="28"/>
          <w:szCs w:val="27"/>
          <w:lang w:val="ru-RU"/>
        </w:rPr>
        <w:t>объема предоставления У</w:t>
      </w:r>
      <w:r w:rsidRPr="005D3C51">
        <w:rPr>
          <w:sz w:val="28"/>
          <w:szCs w:val="27"/>
          <w:lang w:val="ru-RU"/>
        </w:rPr>
        <w:t>слуги является количественный показатель посещаемости музея, количественный показатель экспозиций и выставок, количественный показатель экскурсий и лекций.</w:t>
      </w:r>
    </w:p>
    <w:p w:rsidR="00185249" w:rsidRPr="009A126C" w:rsidRDefault="00185249" w:rsidP="005D3C51">
      <w:pPr>
        <w:pStyle w:val="a1"/>
        <w:numPr>
          <w:ilvl w:val="1"/>
          <w:numId w:val="39"/>
        </w:numPr>
        <w:spacing w:after="0"/>
        <w:ind w:left="0" w:firstLine="709"/>
        <w:rPr>
          <w:b/>
          <w:sz w:val="28"/>
          <w:szCs w:val="28"/>
          <w:lang w:val="ru-RU"/>
        </w:rPr>
      </w:pPr>
      <w:r w:rsidRPr="009A126C">
        <w:rPr>
          <w:b/>
          <w:bCs/>
          <w:sz w:val="28"/>
          <w:szCs w:val="28"/>
          <w:lang w:val="ru-RU"/>
        </w:rPr>
        <w:t>Срок предоставления муниципальной услуги.</w:t>
      </w:r>
    </w:p>
    <w:p w:rsidR="00092478" w:rsidRPr="005D3C51" w:rsidRDefault="00092478" w:rsidP="009A126C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Запрос </w:t>
      </w:r>
      <w:r w:rsidR="00FB2DC0" w:rsidRPr="005D3C51">
        <w:rPr>
          <w:sz w:val="28"/>
          <w:szCs w:val="28"/>
          <w:lang w:val="ru-RU"/>
        </w:rPr>
        <w:t>получателя</w:t>
      </w:r>
      <w:r w:rsidRPr="005D3C51">
        <w:rPr>
          <w:sz w:val="28"/>
          <w:szCs w:val="28"/>
          <w:lang w:val="ru-RU"/>
        </w:rPr>
        <w:t xml:space="preserve"> о предоставлении муниципальной услуги регистрируется в Музее в срок не позднее 1 рабочего дня, следующего за днем поступления в Музей.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Срок предоставления муниципальной услуги не может превышать 30 календарных дней с даты регистрации запроса </w:t>
      </w:r>
      <w:r w:rsidR="00FB2DC0" w:rsidRPr="005D3C51">
        <w:rPr>
          <w:sz w:val="28"/>
          <w:szCs w:val="28"/>
          <w:lang w:val="ru-RU"/>
        </w:rPr>
        <w:t>получателя</w:t>
      </w:r>
      <w:r w:rsidRPr="005D3C51">
        <w:rPr>
          <w:sz w:val="28"/>
          <w:szCs w:val="28"/>
          <w:lang w:val="ru-RU"/>
        </w:rPr>
        <w:t xml:space="preserve"> о предоставлении </w:t>
      </w:r>
      <w:r w:rsidR="001963B9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 в Музее.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Консультирование по вопросам предоставления </w:t>
      </w:r>
      <w:r w:rsidR="001963B9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 xml:space="preserve">слуги, в том числе и стадии, в которой находится предоставление </w:t>
      </w:r>
      <w:r w:rsidR="001963B9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слуги, осуществляется: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по письменным обращениям в адрес Музея;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по телефону или электронной почте Музея;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при личном обращении </w:t>
      </w:r>
      <w:r w:rsidR="00FB2DC0" w:rsidRPr="005D3C51">
        <w:rPr>
          <w:sz w:val="28"/>
          <w:szCs w:val="28"/>
          <w:lang w:val="ru-RU"/>
        </w:rPr>
        <w:t>получателя</w:t>
      </w:r>
      <w:r w:rsidR="001963B9">
        <w:rPr>
          <w:sz w:val="28"/>
          <w:szCs w:val="28"/>
          <w:lang w:val="ru-RU"/>
        </w:rPr>
        <w:t xml:space="preserve"> услуги</w:t>
      </w:r>
      <w:r w:rsidRPr="005D3C51">
        <w:rPr>
          <w:sz w:val="28"/>
          <w:szCs w:val="28"/>
          <w:lang w:val="ru-RU"/>
        </w:rPr>
        <w:t xml:space="preserve"> в Музей.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Выдача </w:t>
      </w:r>
      <w:r w:rsidR="001963B9">
        <w:rPr>
          <w:sz w:val="28"/>
          <w:szCs w:val="28"/>
          <w:lang w:val="ru-RU"/>
        </w:rPr>
        <w:t>результата предоставления У</w:t>
      </w:r>
      <w:r w:rsidRPr="005D3C51">
        <w:rPr>
          <w:sz w:val="28"/>
          <w:szCs w:val="28"/>
          <w:lang w:val="ru-RU"/>
        </w:rPr>
        <w:t>слуги осуществляется в срок, не превышающий 5 календарных дней.</w:t>
      </w:r>
    </w:p>
    <w:p w:rsidR="00092478" w:rsidRPr="005D3C51" w:rsidRDefault="00092478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Ответы по письменным обращениям, или обращениям по электронной почте, направляются в адрес </w:t>
      </w:r>
      <w:r w:rsidR="00FB2DC0" w:rsidRPr="005D3C51">
        <w:rPr>
          <w:sz w:val="28"/>
          <w:szCs w:val="28"/>
          <w:lang w:val="ru-RU"/>
        </w:rPr>
        <w:t>получателя</w:t>
      </w:r>
      <w:r w:rsidRPr="005D3C51">
        <w:rPr>
          <w:sz w:val="28"/>
          <w:szCs w:val="28"/>
          <w:lang w:val="ru-RU"/>
        </w:rPr>
        <w:t xml:space="preserve"> методом почтовой или электронной рассылки в срок, не превышающий 7 календарных дней с момента регистрации письменного или электронного обращения.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При консультировании по телефону или электронном обращении сотрудник Музея обязан предоставить устные сведения по следующим вопросам: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о принятии решения по конкретному заявлению;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о сроках выдачи запрашиваемой информации;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о процедуре предоставления муниципальной услуги;</w:t>
      </w:r>
    </w:p>
    <w:p w:rsidR="00092478" w:rsidRPr="005D3C51" w:rsidRDefault="00092478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о требованиях по оформлению заявления, необходимого для выдачи информации.</w:t>
      </w:r>
    </w:p>
    <w:p w:rsidR="0094557B" w:rsidRPr="001963B9" w:rsidRDefault="0094557B" w:rsidP="005D3C51">
      <w:pPr>
        <w:pStyle w:val="a1"/>
        <w:numPr>
          <w:ilvl w:val="1"/>
          <w:numId w:val="39"/>
        </w:numPr>
        <w:spacing w:after="0"/>
        <w:ind w:left="0" w:firstLine="709"/>
        <w:rPr>
          <w:b/>
          <w:sz w:val="28"/>
          <w:szCs w:val="28"/>
          <w:lang w:val="ru-RU"/>
        </w:rPr>
      </w:pPr>
      <w:r w:rsidRPr="001963B9">
        <w:rPr>
          <w:b/>
          <w:sz w:val="28"/>
          <w:szCs w:val="28"/>
          <w:lang w:val="ru-RU"/>
        </w:rPr>
        <w:t>Правовые основания для предоставления муниципальной услуги.</w:t>
      </w:r>
    </w:p>
    <w:p w:rsidR="0094557B" w:rsidRPr="005D3C51" w:rsidRDefault="0019217A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Основанием для оказания У</w:t>
      </w:r>
      <w:r w:rsidR="0094557B" w:rsidRPr="005D3C51">
        <w:rPr>
          <w:sz w:val="28"/>
          <w:szCs w:val="28"/>
          <w:lang w:val="ru-RU"/>
        </w:rPr>
        <w:t xml:space="preserve">слуги является муниципальное задание на оказание муниципальных услуг физическим и юридическим лицам, утверждаемое Главой </w:t>
      </w:r>
      <w:r w:rsidR="00B41949" w:rsidRPr="005D3C51">
        <w:rPr>
          <w:sz w:val="28"/>
          <w:szCs w:val="28"/>
          <w:lang w:val="ru-RU"/>
        </w:rPr>
        <w:t>Администрации Краснощёковского района</w:t>
      </w:r>
      <w:r w:rsidR="0094557B" w:rsidRPr="005D3C51">
        <w:rPr>
          <w:sz w:val="28"/>
          <w:szCs w:val="28"/>
          <w:lang w:val="ru-RU"/>
        </w:rPr>
        <w:t>.</w:t>
      </w:r>
    </w:p>
    <w:p w:rsidR="006A3FED" w:rsidRPr="005D3C51" w:rsidRDefault="006A3FED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Исполнение </w:t>
      </w:r>
      <w:r w:rsidR="001963B9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 xml:space="preserve">слуги осуществляется в соответствии со следующими нормативно-правовыми актами: </w:t>
      </w:r>
    </w:p>
    <w:p w:rsidR="006A3FED" w:rsidRPr="005D3C51" w:rsidRDefault="006A3FED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Конституцией Российской Федерации;</w:t>
      </w:r>
    </w:p>
    <w:p w:rsidR="006A3FED" w:rsidRPr="005D3C51" w:rsidRDefault="006A3FED" w:rsidP="005D3C51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Федеральным законом от 25.06.2002 № 73-ФЗ «Об объектах культурного наследия (памятниках истории и культуры) народов Российской Федерации»;</w:t>
      </w:r>
    </w:p>
    <w:p w:rsidR="006A3FED" w:rsidRDefault="006A3FED" w:rsidP="00445093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lastRenderedPageBreak/>
        <w:t>- Федеральным законом от 06.10.2003 . № 131-ФЗ «Об общих принципах организации местного самоуправления в Российской Федерации»;</w:t>
      </w:r>
    </w:p>
    <w:p w:rsidR="00445093" w:rsidRPr="005D3C51" w:rsidRDefault="00445093" w:rsidP="00445093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Федеральным законом от 26.05.1996 №54-ФЗ «О музейном фонде РФ и музеях в РФ»;</w:t>
      </w:r>
    </w:p>
    <w:p w:rsidR="006A3FED" w:rsidRPr="005D3C51" w:rsidRDefault="006A3FED" w:rsidP="00445093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Постановлением Совета Министров СССР от 16.09.1982 № 865 «Об утверждении Положения об охране и использовании памятников истории и культуры»;</w:t>
      </w:r>
    </w:p>
    <w:p w:rsidR="006A3FED" w:rsidRPr="005D3C51" w:rsidRDefault="006A3FED" w:rsidP="00445093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Законом Российской Федерации от 09.10.1992 №3612-1 «Основы законодательства РФ о культуре»;</w:t>
      </w:r>
    </w:p>
    <w:p w:rsidR="006A3FED" w:rsidRPr="005D3C51" w:rsidRDefault="006A3FED" w:rsidP="00445093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Законом </w:t>
      </w:r>
      <w:r w:rsidR="00DB3E57" w:rsidRPr="005D3C51">
        <w:rPr>
          <w:sz w:val="28"/>
          <w:szCs w:val="28"/>
          <w:lang w:val="ru-RU"/>
        </w:rPr>
        <w:t>Алтайского края</w:t>
      </w:r>
      <w:r w:rsidRPr="005D3C51">
        <w:rPr>
          <w:sz w:val="28"/>
          <w:szCs w:val="28"/>
          <w:lang w:val="ru-RU"/>
        </w:rPr>
        <w:t xml:space="preserve"> от </w:t>
      </w:r>
      <w:r w:rsidR="00DB3E57" w:rsidRPr="005D3C51">
        <w:rPr>
          <w:sz w:val="28"/>
          <w:szCs w:val="28"/>
          <w:lang w:val="ru-RU"/>
        </w:rPr>
        <w:t>12.05.2005</w:t>
      </w:r>
      <w:r w:rsidRPr="005D3C51">
        <w:rPr>
          <w:sz w:val="28"/>
          <w:szCs w:val="28"/>
          <w:lang w:val="ru-RU"/>
        </w:rPr>
        <w:t xml:space="preserve"> №</w:t>
      </w:r>
      <w:r w:rsidR="00DB3E57" w:rsidRPr="005D3C51">
        <w:rPr>
          <w:sz w:val="28"/>
          <w:szCs w:val="28"/>
          <w:lang w:val="ru-RU"/>
        </w:rPr>
        <w:t>32-ЗС</w:t>
      </w:r>
      <w:r w:rsidRPr="005D3C51">
        <w:rPr>
          <w:sz w:val="28"/>
          <w:szCs w:val="28"/>
          <w:lang w:val="ru-RU"/>
        </w:rPr>
        <w:t xml:space="preserve"> «О</w:t>
      </w:r>
      <w:r w:rsidR="00DB3E57" w:rsidRPr="005D3C51">
        <w:rPr>
          <w:sz w:val="28"/>
          <w:szCs w:val="28"/>
          <w:lang w:val="ru-RU"/>
        </w:rPr>
        <w:t>б объектах культурного наследия (памятниках истории и культуры) в Алтайском крае</w:t>
      </w:r>
      <w:r w:rsidRPr="005D3C51">
        <w:rPr>
          <w:sz w:val="28"/>
          <w:szCs w:val="28"/>
          <w:lang w:val="ru-RU"/>
        </w:rPr>
        <w:t>»;</w:t>
      </w:r>
    </w:p>
    <w:p w:rsidR="006A3FED" w:rsidRPr="005D3C51" w:rsidRDefault="006A3FED" w:rsidP="00445093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</w:t>
      </w:r>
      <w:r w:rsidR="009F1594" w:rsidRPr="005D3C51">
        <w:rPr>
          <w:sz w:val="28"/>
          <w:szCs w:val="28"/>
          <w:lang w:val="ru-RU"/>
        </w:rPr>
        <w:t>Уставом муниципального образования Краснощёковский район Алтайского края</w:t>
      </w:r>
      <w:r w:rsidRPr="005D3C51">
        <w:rPr>
          <w:sz w:val="28"/>
          <w:szCs w:val="28"/>
          <w:lang w:val="ru-RU"/>
        </w:rPr>
        <w:t>;</w:t>
      </w:r>
    </w:p>
    <w:p w:rsidR="00FB2DC0" w:rsidRDefault="006A3FED" w:rsidP="00445093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</w:t>
      </w:r>
      <w:r w:rsidR="009F1594" w:rsidRPr="005D3C51">
        <w:rPr>
          <w:sz w:val="28"/>
          <w:szCs w:val="28"/>
          <w:lang w:val="ru-RU"/>
        </w:rPr>
        <w:t>Уставом МБУК «Краснощёковски</w:t>
      </w:r>
      <w:r w:rsidR="00445093">
        <w:rPr>
          <w:sz w:val="28"/>
          <w:szCs w:val="28"/>
          <w:lang w:val="ru-RU"/>
        </w:rPr>
        <w:t>й районный краеведческий музей»;</w:t>
      </w:r>
    </w:p>
    <w:p w:rsidR="00445093" w:rsidRPr="00445093" w:rsidRDefault="00445093" w:rsidP="00445093">
      <w:pPr>
        <w:pStyle w:val="a1"/>
        <w:shd w:val="clear" w:color="auto" w:fill="FFFFFF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445093">
        <w:rPr>
          <w:sz w:val="28"/>
          <w:szCs w:val="28"/>
          <w:lang w:val="ru-RU"/>
        </w:rPr>
        <w:t>«Положение</w:t>
      </w:r>
      <w:r>
        <w:rPr>
          <w:sz w:val="28"/>
          <w:szCs w:val="28"/>
          <w:lang w:val="ru-RU"/>
        </w:rPr>
        <w:t>м</w:t>
      </w:r>
      <w:r w:rsidRPr="00445093">
        <w:rPr>
          <w:sz w:val="28"/>
          <w:szCs w:val="28"/>
          <w:lang w:val="ru-RU"/>
        </w:rPr>
        <w:t xml:space="preserve"> об услугах, предоставляемых Муниципальным бюджетным учреждением культуры «Краснощёковский районный краеведческий музей» на платной основе»</w:t>
      </w:r>
      <w:r>
        <w:rPr>
          <w:sz w:val="28"/>
          <w:szCs w:val="28"/>
          <w:lang w:val="ru-RU"/>
        </w:rPr>
        <w:t>.</w:t>
      </w:r>
    </w:p>
    <w:p w:rsidR="005D7949" w:rsidRPr="001963B9" w:rsidRDefault="005D7949" w:rsidP="00445093">
      <w:pPr>
        <w:pStyle w:val="af"/>
        <w:numPr>
          <w:ilvl w:val="1"/>
          <w:numId w:val="39"/>
        </w:numPr>
        <w:suppressAutoHyphens w:val="0"/>
        <w:ind w:left="0" w:firstLine="709"/>
        <w:rPr>
          <w:b/>
          <w:sz w:val="28"/>
          <w:szCs w:val="24"/>
          <w:lang w:val="ru-RU"/>
        </w:rPr>
      </w:pPr>
      <w:r w:rsidRPr="001963B9">
        <w:rPr>
          <w:b/>
          <w:bCs/>
          <w:sz w:val="28"/>
          <w:szCs w:val="28"/>
          <w:lang w:val="ru-RU"/>
        </w:rPr>
        <w:t>Документы, необходимые для предоставления Услуги</w:t>
      </w:r>
    </w:p>
    <w:p w:rsidR="00AE04F8" w:rsidRPr="005D3C51" w:rsidRDefault="00AE04F8" w:rsidP="00445093">
      <w:pPr>
        <w:suppressAutoHyphens w:val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Для </w:t>
      </w:r>
      <w:r w:rsidR="00FB2DC0" w:rsidRPr="005D3C51">
        <w:rPr>
          <w:sz w:val="28"/>
          <w:szCs w:val="28"/>
          <w:lang w:val="ru-RU"/>
        </w:rPr>
        <w:t xml:space="preserve">получения </w:t>
      </w:r>
      <w:r w:rsidR="001963B9">
        <w:rPr>
          <w:sz w:val="28"/>
          <w:szCs w:val="28"/>
          <w:lang w:val="ru-RU"/>
        </w:rPr>
        <w:t>У</w:t>
      </w:r>
      <w:r w:rsidR="00FB2DC0" w:rsidRPr="005D3C51">
        <w:rPr>
          <w:sz w:val="28"/>
          <w:szCs w:val="28"/>
          <w:lang w:val="ru-RU"/>
        </w:rPr>
        <w:t>слуги получатель</w:t>
      </w:r>
      <w:r w:rsidR="001963B9">
        <w:rPr>
          <w:sz w:val="28"/>
          <w:szCs w:val="28"/>
          <w:lang w:val="ru-RU"/>
        </w:rPr>
        <w:t xml:space="preserve"> услуги</w:t>
      </w:r>
      <w:r w:rsidRPr="005D3C51">
        <w:rPr>
          <w:sz w:val="28"/>
          <w:szCs w:val="28"/>
          <w:lang w:val="ru-RU"/>
        </w:rPr>
        <w:t xml:space="preserve"> пода</w:t>
      </w:r>
      <w:r w:rsidR="00FB2DC0" w:rsidRPr="005D3C51">
        <w:rPr>
          <w:sz w:val="28"/>
          <w:szCs w:val="28"/>
          <w:lang w:val="ru-RU"/>
        </w:rPr>
        <w:t>е</w:t>
      </w:r>
      <w:r w:rsidRPr="005D3C51">
        <w:rPr>
          <w:sz w:val="28"/>
          <w:szCs w:val="28"/>
          <w:lang w:val="ru-RU"/>
        </w:rPr>
        <w:t>т заявку устно (лично или по телефону, по электронному адресу Музея, или предоставляют следующие документы:</w:t>
      </w:r>
    </w:p>
    <w:p w:rsidR="00AE04F8" w:rsidRPr="005D3C51" w:rsidRDefault="00AE04F8" w:rsidP="00445093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письменную заявку на проведение экскурсии в произвольной форме</w:t>
      </w:r>
      <w:r w:rsidR="0060509F" w:rsidRPr="005D3C51">
        <w:rPr>
          <w:sz w:val="28"/>
          <w:szCs w:val="28"/>
          <w:lang w:val="ru-RU"/>
        </w:rPr>
        <w:t xml:space="preserve"> (Приложение 2)</w:t>
      </w:r>
      <w:r w:rsidRPr="005D3C51">
        <w:rPr>
          <w:sz w:val="28"/>
          <w:szCs w:val="28"/>
          <w:lang w:val="ru-RU"/>
        </w:rPr>
        <w:t xml:space="preserve"> с указанием даты, времени проведения экскурсии, темы экскурсии и количество экскурсантов;</w:t>
      </w:r>
    </w:p>
    <w:p w:rsidR="00AE04F8" w:rsidRPr="005D3C51" w:rsidRDefault="00AE04F8" w:rsidP="00445093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письмо о разрешении работы с материалами фондов (для юридических лиц) в произвольной форме с указанием темы интересующего материала;</w:t>
      </w:r>
    </w:p>
    <w:p w:rsidR="00AE04F8" w:rsidRPr="005D3C51" w:rsidRDefault="00AE04F8" w:rsidP="00445093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письмо об оказании информационной и методической помощи в произвольной форме</w:t>
      </w:r>
      <w:r w:rsidR="001963B9" w:rsidRPr="005D3C51">
        <w:rPr>
          <w:sz w:val="28"/>
          <w:szCs w:val="28"/>
          <w:lang w:val="ru-RU"/>
        </w:rPr>
        <w:t>(Приложение 2)</w:t>
      </w:r>
      <w:r w:rsidRPr="005D3C51">
        <w:rPr>
          <w:sz w:val="28"/>
          <w:szCs w:val="28"/>
          <w:lang w:val="ru-RU"/>
        </w:rPr>
        <w:t>;</w:t>
      </w:r>
    </w:p>
    <w:p w:rsidR="00AE04F8" w:rsidRPr="005D3C51" w:rsidRDefault="00AE04F8" w:rsidP="00445093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письмо о временной передаче материалов Музея (для организации) в произвольной форме с указанием ответственного лица и темы передаваемых материалов;</w:t>
      </w:r>
    </w:p>
    <w:p w:rsidR="00AE04F8" w:rsidRPr="005D3C51" w:rsidRDefault="00AE04F8" w:rsidP="00445093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письмо о проведении мероприятия в помещении Музея (для организаций) в произвольной форме с указанием темы и времени проведения мероприятия</w:t>
      </w:r>
      <w:r w:rsidR="001963B9" w:rsidRPr="005D3C51">
        <w:rPr>
          <w:sz w:val="28"/>
          <w:szCs w:val="28"/>
          <w:lang w:val="ru-RU"/>
        </w:rPr>
        <w:t>(Приложение 2)</w:t>
      </w:r>
      <w:r w:rsidRPr="005D3C51">
        <w:rPr>
          <w:sz w:val="28"/>
          <w:szCs w:val="28"/>
          <w:lang w:val="ru-RU"/>
        </w:rPr>
        <w:t>.</w:t>
      </w:r>
    </w:p>
    <w:p w:rsidR="00017B76" w:rsidRPr="001963B9" w:rsidRDefault="00AE04F8" w:rsidP="00445093">
      <w:pPr>
        <w:pStyle w:val="af"/>
        <w:suppressAutoHyphens w:val="0"/>
        <w:ind w:left="0" w:firstLine="709"/>
        <w:jc w:val="both"/>
        <w:rPr>
          <w:b/>
          <w:sz w:val="28"/>
          <w:szCs w:val="28"/>
          <w:lang w:val="ru-RU"/>
        </w:rPr>
      </w:pPr>
      <w:r w:rsidRPr="001963B9">
        <w:rPr>
          <w:b/>
          <w:sz w:val="28"/>
          <w:szCs w:val="28"/>
          <w:lang w:val="ru-RU"/>
        </w:rPr>
        <w:t>2.</w:t>
      </w:r>
      <w:r w:rsidR="0060509F" w:rsidRPr="001963B9">
        <w:rPr>
          <w:b/>
          <w:sz w:val="28"/>
          <w:szCs w:val="28"/>
          <w:lang w:val="ru-RU"/>
        </w:rPr>
        <w:t>7</w:t>
      </w:r>
      <w:r w:rsidR="00133F7D" w:rsidRPr="001963B9">
        <w:rPr>
          <w:b/>
          <w:sz w:val="28"/>
          <w:szCs w:val="28"/>
          <w:lang w:val="ru-RU"/>
        </w:rPr>
        <w:t xml:space="preserve">. </w:t>
      </w:r>
      <w:r w:rsidR="00017B76" w:rsidRPr="001963B9">
        <w:rPr>
          <w:b/>
          <w:sz w:val="28"/>
          <w:szCs w:val="28"/>
          <w:lang w:val="ru-RU"/>
        </w:rPr>
        <w:t xml:space="preserve">Исчерпывающий перечень оснований для отказа в предоставлении </w:t>
      </w:r>
      <w:r w:rsidR="001963B9">
        <w:rPr>
          <w:b/>
          <w:sz w:val="28"/>
          <w:szCs w:val="28"/>
          <w:lang w:val="ru-RU"/>
        </w:rPr>
        <w:t>У</w:t>
      </w:r>
      <w:r w:rsidR="00017B76" w:rsidRPr="001963B9">
        <w:rPr>
          <w:b/>
          <w:sz w:val="28"/>
          <w:szCs w:val="28"/>
          <w:lang w:val="ru-RU"/>
        </w:rPr>
        <w:t xml:space="preserve">слуги или приостановления </w:t>
      </w:r>
      <w:r w:rsidR="001963B9">
        <w:rPr>
          <w:b/>
          <w:sz w:val="28"/>
          <w:szCs w:val="28"/>
          <w:lang w:val="ru-RU"/>
        </w:rPr>
        <w:t>У</w:t>
      </w:r>
      <w:r w:rsidR="00017B76" w:rsidRPr="001963B9">
        <w:rPr>
          <w:b/>
          <w:sz w:val="28"/>
          <w:szCs w:val="28"/>
          <w:lang w:val="ru-RU"/>
        </w:rPr>
        <w:t>слуги.</w:t>
      </w:r>
    </w:p>
    <w:p w:rsidR="00185249" w:rsidRPr="005D3C51" w:rsidRDefault="00185249" w:rsidP="00445093">
      <w:pPr>
        <w:pStyle w:val="af"/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Основани</w:t>
      </w:r>
      <w:r w:rsidR="00133F7D" w:rsidRPr="005D3C51">
        <w:rPr>
          <w:sz w:val="28"/>
          <w:szCs w:val="28"/>
          <w:lang w:val="ru-RU"/>
        </w:rPr>
        <w:t>ями</w:t>
      </w:r>
      <w:r w:rsidRPr="005D3C51">
        <w:rPr>
          <w:sz w:val="28"/>
          <w:szCs w:val="28"/>
          <w:lang w:val="ru-RU"/>
        </w:rPr>
        <w:t xml:space="preserve"> для </w:t>
      </w:r>
      <w:r w:rsidR="00133F7D" w:rsidRPr="005D3C51">
        <w:rPr>
          <w:sz w:val="28"/>
          <w:szCs w:val="28"/>
          <w:lang w:val="ru-RU"/>
        </w:rPr>
        <w:t xml:space="preserve">приостановления или </w:t>
      </w:r>
      <w:r w:rsidRPr="005D3C51">
        <w:rPr>
          <w:sz w:val="28"/>
          <w:szCs w:val="28"/>
          <w:lang w:val="ru-RU"/>
        </w:rPr>
        <w:t xml:space="preserve">отказа в предоставлении </w:t>
      </w:r>
      <w:r w:rsidR="001963B9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 являются:</w:t>
      </w:r>
    </w:p>
    <w:p w:rsidR="00185249" w:rsidRPr="005D3C51" w:rsidRDefault="00133F7D" w:rsidP="00445093">
      <w:pPr>
        <w:pStyle w:val="af"/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 </w:t>
      </w:r>
      <w:r w:rsidR="00185249" w:rsidRPr="005D3C51">
        <w:rPr>
          <w:sz w:val="28"/>
          <w:szCs w:val="28"/>
          <w:lang w:val="ru-RU"/>
        </w:rPr>
        <w:t>н</w:t>
      </w:r>
      <w:r w:rsidRPr="005D3C51">
        <w:rPr>
          <w:sz w:val="28"/>
          <w:szCs w:val="28"/>
          <w:lang w:val="ru-RU"/>
        </w:rPr>
        <w:t>арушение Правил посещения музея;</w:t>
      </w:r>
    </w:p>
    <w:p w:rsidR="00185249" w:rsidRPr="005D3C51" w:rsidRDefault="001963B9" w:rsidP="00445093">
      <w:pPr>
        <w:pStyle w:val="af"/>
        <w:suppressAutoHyphens w:val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185249" w:rsidRPr="005D3C51">
        <w:rPr>
          <w:sz w:val="28"/>
          <w:szCs w:val="28"/>
          <w:lang w:val="ru-RU"/>
        </w:rPr>
        <w:t xml:space="preserve">запрашиваемая информация не относится </w:t>
      </w:r>
      <w:r w:rsidR="00133F7D" w:rsidRPr="005D3C51">
        <w:rPr>
          <w:sz w:val="28"/>
          <w:szCs w:val="28"/>
          <w:lang w:val="ru-RU"/>
        </w:rPr>
        <w:t xml:space="preserve">к вопросам </w:t>
      </w:r>
      <w:r>
        <w:rPr>
          <w:sz w:val="28"/>
          <w:szCs w:val="28"/>
          <w:lang w:val="ru-RU"/>
        </w:rPr>
        <w:t>У</w:t>
      </w:r>
      <w:r w:rsidR="00133F7D" w:rsidRPr="005D3C51">
        <w:rPr>
          <w:sz w:val="28"/>
          <w:szCs w:val="28"/>
          <w:lang w:val="ru-RU"/>
        </w:rPr>
        <w:t>слуги;</w:t>
      </w:r>
    </w:p>
    <w:p w:rsidR="00133F7D" w:rsidRPr="005D3C51" w:rsidRDefault="001963B9" w:rsidP="00445093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133F7D" w:rsidRPr="005D3C51">
        <w:rPr>
          <w:sz w:val="28"/>
          <w:szCs w:val="28"/>
          <w:lang w:val="ru-RU"/>
        </w:rPr>
        <w:t>нахождение получателя услуги в состоянии алкогольного, наркотического или иного опьянения;</w:t>
      </w:r>
    </w:p>
    <w:p w:rsidR="00133F7D" w:rsidRPr="005D3C51" w:rsidRDefault="00133F7D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lastRenderedPageBreak/>
        <w:t>- нахождение получателя услуги в социально-неадекватном состоянии (враждебный настрой, агрессивность и так далее).</w:t>
      </w:r>
    </w:p>
    <w:p w:rsidR="00185249" w:rsidRPr="001963B9" w:rsidRDefault="00185249" w:rsidP="005D3C51">
      <w:pPr>
        <w:pStyle w:val="af"/>
        <w:numPr>
          <w:ilvl w:val="1"/>
          <w:numId w:val="46"/>
        </w:numPr>
        <w:suppressAutoHyphens w:val="0"/>
        <w:ind w:left="0" w:firstLine="709"/>
        <w:rPr>
          <w:b/>
          <w:sz w:val="28"/>
          <w:szCs w:val="28"/>
          <w:lang w:val="ru-RU"/>
        </w:rPr>
      </w:pPr>
      <w:r w:rsidRPr="001963B9">
        <w:rPr>
          <w:b/>
          <w:sz w:val="28"/>
          <w:szCs w:val="28"/>
          <w:lang w:val="ru-RU"/>
        </w:rPr>
        <w:t>Размер и основания платы за муниципальную услугу</w:t>
      </w:r>
      <w:r w:rsidR="00133F7D" w:rsidRPr="001963B9">
        <w:rPr>
          <w:b/>
          <w:sz w:val="28"/>
          <w:szCs w:val="28"/>
          <w:lang w:val="ru-RU"/>
        </w:rPr>
        <w:t>.</w:t>
      </w:r>
    </w:p>
    <w:p w:rsidR="00185249" w:rsidRPr="005D3C51" w:rsidRDefault="00185249" w:rsidP="005D3C51">
      <w:pPr>
        <w:pStyle w:val="af"/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Муниципальная услуга предоставля</w:t>
      </w:r>
      <w:r w:rsidR="00133F7D" w:rsidRPr="005D3C51">
        <w:rPr>
          <w:sz w:val="28"/>
          <w:szCs w:val="28"/>
          <w:lang w:val="ru-RU"/>
        </w:rPr>
        <w:t>ется на платной</w:t>
      </w:r>
      <w:r w:rsidRPr="005D3C51">
        <w:rPr>
          <w:sz w:val="28"/>
          <w:szCs w:val="28"/>
          <w:lang w:val="ru-RU"/>
        </w:rPr>
        <w:t xml:space="preserve"> или бесплатной основе. </w:t>
      </w:r>
    </w:p>
    <w:p w:rsidR="007A456F" w:rsidRPr="005D3C51" w:rsidRDefault="007A456F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Значение предельной цены на оплату </w:t>
      </w:r>
      <w:r w:rsidR="00A761ED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 утверждается в рамках муниципального задания</w:t>
      </w:r>
      <w:r w:rsidR="00A761ED">
        <w:rPr>
          <w:sz w:val="28"/>
          <w:szCs w:val="28"/>
          <w:lang w:val="ru-RU"/>
        </w:rPr>
        <w:t xml:space="preserve"> Музея</w:t>
      </w:r>
      <w:r w:rsidRPr="005D3C51">
        <w:rPr>
          <w:sz w:val="28"/>
          <w:szCs w:val="28"/>
          <w:lang w:val="ru-RU"/>
        </w:rPr>
        <w:t xml:space="preserve"> на её оказание.</w:t>
      </w:r>
    </w:p>
    <w:p w:rsidR="00CB50A8" w:rsidRPr="005D3C51" w:rsidRDefault="007A456F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Цены на платные (дополнительные) услуги утверждаются руководителем учреждения, предоставляющего </w:t>
      </w:r>
      <w:r w:rsidR="001963B9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 xml:space="preserve">слугу, и согласовываются с руководителем </w:t>
      </w:r>
      <w:r w:rsidR="00CB50A8" w:rsidRPr="005D3C51">
        <w:rPr>
          <w:sz w:val="28"/>
          <w:szCs w:val="28"/>
          <w:lang w:val="ru-RU"/>
        </w:rPr>
        <w:t>комитета по культуре Администрации Краснощёковского района</w:t>
      </w:r>
      <w:r w:rsidR="00445093" w:rsidRPr="004101AE">
        <w:rPr>
          <w:sz w:val="28"/>
          <w:szCs w:val="26"/>
          <w:lang w:val="ru-RU"/>
        </w:rPr>
        <w:t>(«Положение об услугах, предоставляемых Муниципальным бюджетным учреждением культуры «Краснощёковский районный краеведческий музей» на платной основе»</w:t>
      </w:r>
      <w:r w:rsidR="00A761ED" w:rsidRPr="004101AE">
        <w:rPr>
          <w:sz w:val="28"/>
          <w:szCs w:val="26"/>
          <w:lang w:val="ru-RU"/>
        </w:rPr>
        <w:t>)</w:t>
      </w:r>
      <w:r w:rsidR="00A761ED" w:rsidRPr="00445093">
        <w:rPr>
          <w:sz w:val="26"/>
          <w:szCs w:val="26"/>
          <w:lang w:val="ru-RU"/>
        </w:rPr>
        <w:t>.</w:t>
      </w:r>
    </w:p>
    <w:p w:rsidR="00CB50A8" w:rsidRPr="005D3C51" w:rsidRDefault="00B466CD" w:rsidP="004101AE">
      <w:pPr>
        <w:pStyle w:val="a1"/>
        <w:spacing w:after="0" w:line="216" w:lineRule="auto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Льгота на бесплатное посещение экспозиций музея (на основании подтверждающих документов) предоставляется без ограничения количества посещений в пределах режима работы учреждения</w:t>
      </w:r>
      <w:r w:rsidR="00CB50A8" w:rsidRPr="005D3C51">
        <w:rPr>
          <w:sz w:val="28"/>
          <w:szCs w:val="28"/>
          <w:lang w:val="ru-RU"/>
        </w:rPr>
        <w:t xml:space="preserve">: </w:t>
      </w:r>
      <w:r w:rsidRPr="005D3C51">
        <w:rPr>
          <w:sz w:val="28"/>
          <w:szCs w:val="28"/>
          <w:lang w:val="ru-RU"/>
        </w:rPr>
        <w:t>детям</w:t>
      </w:r>
      <w:r w:rsidR="00CB50A8" w:rsidRPr="005D3C51">
        <w:rPr>
          <w:sz w:val="28"/>
          <w:szCs w:val="28"/>
          <w:lang w:val="ru-RU"/>
        </w:rPr>
        <w:t xml:space="preserve"> дошкольного и школьного возраста, пенсионер</w:t>
      </w:r>
      <w:r w:rsidRPr="005D3C51">
        <w:rPr>
          <w:sz w:val="28"/>
          <w:szCs w:val="28"/>
          <w:lang w:val="ru-RU"/>
        </w:rPr>
        <w:t>ам</w:t>
      </w:r>
      <w:r w:rsidR="00CB50A8" w:rsidRPr="005D3C51">
        <w:rPr>
          <w:sz w:val="28"/>
          <w:szCs w:val="28"/>
          <w:lang w:val="ru-RU"/>
        </w:rPr>
        <w:t>, инвалид</w:t>
      </w:r>
      <w:r w:rsidRPr="005D3C51">
        <w:rPr>
          <w:sz w:val="28"/>
          <w:szCs w:val="28"/>
          <w:lang w:val="ru-RU"/>
        </w:rPr>
        <w:t>ам</w:t>
      </w:r>
      <w:r w:rsidR="00CB50A8" w:rsidRPr="005D3C51">
        <w:rPr>
          <w:sz w:val="28"/>
          <w:szCs w:val="28"/>
          <w:lang w:val="ru-RU"/>
        </w:rPr>
        <w:t>, участник</w:t>
      </w:r>
      <w:r w:rsidRPr="005D3C51">
        <w:rPr>
          <w:sz w:val="28"/>
          <w:szCs w:val="28"/>
          <w:lang w:val="ru-RU"/>
        </w:rPr>
        <w:t>ам</w:t>
      </w:r>
      <w:r w:rsidR="00CB50A8" w:rsidRPr="005D3C51">
        <w:rPr>
          <w:sz w:val="28"/>
          <w:szCs w:val="28"/>
          <w:lang w:val="ru-RU"/>
        </w:rPr>
        <w:t xml:space="preserve"> локальных войн и ВОВ, солдат</w:t>
      </w:r>
      <w:r w:rsidRPr="005D3C51">
        <w:rPr>
          <w:sz w:val="28"/>
          <w:szCs w:val="28"/>
          <w:lang w:val="ru-RU"/>
        </w:rPr>
        <w:t>ам</w:t>
      </w:r>
      <w:r w:rsidR="00CB50A8" w:rsidRPr="005D3C51">
        <w:rPr>
          <w:sz w:val="28"/>
          <w:szCs w:val="28"/>
          <w:lang w:val="ru-RU"/>
        </w:rPr>
        <w:t xml:space="preserve"> срочной службы РФ, социально незащищенны</w:t>
      </w:r>
      <w:r w:rsidRPr="005D3C51">
        <w:rPr>
          <w:sz w:val="28"/>
          <w:szCs w:val="28"/>
          <w:lang w:val="ru-RU"/>
        </w:rPr>
        <w:t>м</w:t>
      </w:r>
      <w:r w:rsidR="00CB50A8" w:rsidRPr="005D3C51">
        <w:rPr>
          <w:sz w:val="28"/>
          <w:szCs w:val="28"/>
          <w:lang w:val="ru-RU"/>
        </w:rPr>
        <w:t xml:space="preserve"> категори</w:t>
      </w:r>
      <w:r w:rsidRPr="005D3C51">
        <w:rPr>
          <w:sz w:val="28"/>
          <w:szCs w:val="28"/>
          <w:lang w:val="ru-RU"/>
        </w:rPr>
        <w:t>ям</w:t>
      </w:r>
      <w:r w:rsidR="00CB50A8" w:rsidRPr="005D3C51">
        <w:rPr>
          <w:sz w:val="28"/>
          <w:szCs w:val="28"/>
          <w:lang w:val="ru-RU"/>
        </w:rPr>
        <w:t xml:space="preserve"> населения, в том числе многодетны</w:t>
      </w:r>
      <w:r w:rsidRPr="005D3C51">
        <w:rPr>
          <w:sz w:val="28"/>
          <w:szCs w:val="28"/>
          <w:lang w:val="ru-RU"/>
        </w:rPr>
        <w:t>м</w:t>
      </w:r>
      <w:r w:rsidR="00CB50A8" w:rsidRPr="005D3C51">
        <w:rPr>
          <w:sz w:val="28"/>
          <w:szCs w:val="28"/>
          <w:lang w:val="ru-RU"/>
        </w:rPr>
        <w:t xml:space="preserve"> семь</w:t>
      </w:r>
      <w:r w:rsidRPr="005D3C51">
        <w:rPr>
          <w:sz w:val="28"/>
          <w:szCs w:val="28"/>
          <w:lang w:val="ru-RU"/>
        </w:rPr>
        <w:t>ям</w:t>
      </w:r>
      <w:r w:rsidR="00CB50A8" w:rsidRPr="005D3C51">
        <w:rPr>
          <w:sz w:val="28"/>
          <w:szCs w:val="28"/>
          <w:lang w:val="ru-RU"/>
        </w:rPr>
        <w:t>.</w:t>
      </w:r>
    </w:p>
    <w:p w:rsidR="00BC5EA4" w:rsidRPr="00445093" w:rsidRDefault="00766347" w:rsidP="004101AE">
      <w:pPr>
        <w:spacing w:line="216" w:lineRule="auto"/>
        <w:ind w:firstLine="709"/>
        <w:jc w:val="both"/>
        <w:rPr>
          <w:sz w:val="26"/>
          <w:szCs w:val="26"/>
          <w:lang w:val="ru-RU"/>
        </w:rPr>
      </w:pPr>
      <w:r w:rsidRPr="005D3C51">
        <w:rPr>
          <w:sz w:val="28"/>
          <w:szCs w:val="28"/>
          <w:lang w:val="ru-RU"/>
        </w:rPr>
        <w:t>Посещение музейных выставок и постоянно - действующих</w:t>
      </w:r>
      <w:r w:rsidR="00F46099" w:rsidRPr="005D3C51">
        <w:rPr>
          <w:sz w:val="28"/>
          <w:szCs w:val="28"/>
          <w:lang w:val="ru-RU"/>
        </w:rPr>
        <w:t xml:space="preserve"> экспозиций для лиц </w:t>
      </w:r>
      <w:r w:rsidRPr="005D3C51">
        <w:rPr>
          <w:sz w:val="28"/>
          <w:szCs w:val="28"/>
          <w:lang w:val="ru-RU"/>
        </w:rPr>
        <w:t>18</w:t>
      </w:r>
      <w:r w:rsidR="00F46099" w:rsidRPr="005D3C51">
        <w:rPr>
          <w:sz w:val="28"/>
          <w:szCs w:val="28"/>
          <w:lang w:val="ru-RU"/>
        </w:rPr>
        <w:t xml:space="preserve"> лет </w:t>
      </w:r>
      <w:r w:rsidRPr="005D3C51">
        <w:rPr>
          <w:sz w:val="28"/>
          <w:szCs w:val="28"/>
          <w:lang w:val="ru-RU"/>
        </w:rPr>
        <w:t xml:space="preserve">и старше </w:t>
      </w:r>
      <w:r w:rsidR="00F46099" w:rsidRPr="005D3C51">
        <w:rPr>
          <w:sz w:val="28"/>
          <w:szCs w:val="28"/>
          <w:lang w:val="ru-RU"/>
        </w:rPr>
        <w:t>в составе организованных групп</w:t>
      </w:r>
      <w:r w:rsidRPr="005D3C51">
        <w:rPr>
          <w:sz w:val="28"/>
          <w:szCs w:val="28"/>
          <w:lang w:val="ru-RU"/>
        </w:rPr>
        <w:t xml:space="preserve"> или индивидуально</w:t>
      </w:r>
      <w:r w:rsidR="00F46099" w:rsidRPr="005D3C51">
        <w:rPr>
          <w:sz w:val="28"/>
          <w:szCs w:val="28"/>
          <w:lang w:val="ru-RU"/>
        </w:rPr>
        <w:t>, а также для других категорий посетителей</w:t>
      </w:r>
      <w:r w:rsidR="00964F2B">
        <w:rPr>
          <w:sz w:val="28"/>
          <w:szCs w:val="28"/>
          <w:lang w:val="ru-RU"/>
        </w:rPr>
        <w:t>, не имеющих льгот,</w:t>
      </w:r>
      <w:r w:rsidR="00F46099" w:rsidRPr="005D3C51">
        <w:rPr>
          <w:sz w:val="28"/>
          <w:szCs w:val="28"/>
          <w:lang w:val="ru-RU"/>
        </w:rPr>
        <w:t xml:space="preserve"> осуществляется</w:t>
      </w:r>
      <w:r w:rsidR="00116A4E" w:rsidRPr="005D3C51">
        <w:rPr>
          <w:sz w:val="28"/>
          <w:szCs w:val="28"/>
          <w:lang w:val="ru-RU"/>
        </w:rPr>
        <w:t xml:space="preserve"> на общих основаниях платно </w:t>
      </w:r>
      <w:r w:rsidR="00116A4E" w:rsidRPr="004101AE">
        <w:rPr>
          <w:sz w:val="28"/>
          <w:szCs w:val="26"/>
          <w:lang w:val="ru-RU"/>
        </w:rPr>
        <w:t>(«</w:t>
      </w:r>
      <w:r w:rsidR="004101AE">
        <w:rPr>
          <w:sz w:val="28"/>
          <w:szCs w:val="26"/>
          <w:lang w:val="ru-RU"/>
        </w:rPr>
        <w:t>Положение</w:t>
      </w:r>
      <w:r w:rsidR="00445093" w:rsidRPr="004101AE">
        <w:rPr>
          <w:sz w:val="28"/>
          <w:szCs w:val="26"/>
          <w:lang w:val="ru-RU"/>
        </w:rPr>
        <w:t xml:space="preserve"> об услугах, предоставляемых Муниципальным бюджетным учреждением культуры «Краснощёковский районный краеведческий музей» на платной основе»</w:t>
      </w:r>
      <w:r w:rsidR="00A761ED" w:rsidRPr="004101AE">
        <w:rPr>
          <w:sz w:val="28"/>
          <w:szCs w:val="26"/>
          <w:lang w:val="ru-RU"/>
        </w:rPr>
        <w:t>; Муниципальное задание Музея</w:t>
      </w:r>
      <w:r w:rsidR="00116A4E" w:rsidRPr="004101AE">
        <w:rPr>
          <w:sz w:val="28"/>
          <w:szCs w:val="26"/>
          <w:lang w:val="ru-RU"/>
        </w:rPr>
        <w:t>)</w:t>
      </w:r>
      <w:r w:rsidR="00F46099" w:rsidRPr="00445093">
        <w:rPr>
          <w:sz w:val="26"/>
          <w:szCs w:val="26"/>
          <w:lang w:val="ru-RU"/>
        </w:rPr>
        <w:t>.</w:t>
      </w:r>
    </w:p>
    <w:p w:rsidR="00BC5EA4" w:rsidRDefault="00116A4E" w:rsidP="004101AE">
      <w:pPr>
        <w:spacing w:line="216" w:lineRule="auto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Фото- и видеосъемка осуществляются платно </w:t>
      </w:r>
      <w:r w:rsidRPr="004101AE">
        <w:rPr>
          <w:sz w:val="28"/>
          <w:szCs w:val="26"/>
          <w:lang w:val="ru-RU"/>
        </w:rPr>
        <w:t>(«</w:t>
      </w:r>
      <w:r w:rsidR="004101AE">
        <w:rPr>
          <w:sz w:val="28"/>
          <w:szCs w:val="26"/>
          <w:lang w:val="ru-RU"/>
        </w:rPr>
        <w:t>Положение</w:t>
      </w:r>
      <w:r w:rsidR="00445093" w:rsidRPr="004101AE">
        <w:rPr>
          <w:sz w:val="28"/>
          <w:szCs w:val="26"/>
          <w:lang w:val="ru-RU"/>
        </w:rPr>
        <w:t xml:space="preserve"> об услугах, предоставляемых Муниципальным бюджетным учреждением культуры «Краснощёковский районный краеведческий музей» на платной основе»</w:t>
      </w:r>
      <w:r w:rsidRPr="004101AE">
        <w:rPr>
          <w:sz w:val="28"/>
          <w:szCs w:val="26"/>
          <w:lang w:val="ru-RU"/>
        </w:rPr>
        <w:t>)</w:t>
      </w:r>
      <w:r w:rsidRPr="005D3C51">
        <w:rPr>
          <w:sz w:val="28"/>
          <w:szCs w:val="28"/>
          <w:lang w:val="ru-RU"/>
        </w:rPr>
        <w:t>за исключением случаев, обусловленных защитой авторских прав или иными соглашениями с третьими лицами.</w:t>
      </w:r>
    </w:p>
    <w:p w:rsidR="00BC5EA4" w:rsidRDefault="00116A4E" w:rsidP="004101AE">
      <w:pPr>
        <w:spacing w:line="216" w:lineRule="auto"/>
        <w:ind w:firstLine="709"/>
        <w:jc w:val="both"/>
        <w:rPr>
          <w:sz w:val="28"/>
          <w:szCs w:val="27"/>
          <w:lang w:val="ru-RU"/>
        </w:rPr>
      </w:pPr>
      <w:r w:rsidRPr="005D3C51">
        <w:rPr>
          <w:sz w:val="28"/>
          <w:szCs w:val="28"/>
          <w:lang w:val="ru-RU"/>
        </w:rPr>
        <w:t xml:space="preserve">Музей предоставляет услугу ксерокопирования платно </w:t>
      </w:r>
      <w:r w:rsidR="004101AE">
        <w:rPr>
          <w:sz w:val="28"/>
          <w:szCs w:val="26"/>
          <w:lang w:val="ru-RU"/>
        </w:rPr>
        <w:t>(«Положение</w:t>
      </w:r>
      <w:r w:rsidR="00445093" w:rsidRPr="004101AE">
        <w:rPr>
          <w:sz w:val="28"/>
          <w:szCs w:val="26"/>
          <w:lang w:val="ru-RU"/>
        </w:rPr>
        <w:t xml:space="preserve"> об услугах, предоставляемых Муниципальным бюджетным учреждением культуры «Краснощёковский районный краеведческий музей» на платной основе»</w:t>
      </w:r>
      <w:r w:rsidRPr="004101AE">
        <w:rPr>
          <w:sz w:val="28"/>
          <w:szCs w:val="26"/>
          <w:lang w:val="ru-RU"/>
        </w:rPr>
        <w:t>)</w:t>
      </w:r>
      <w:r w:rsidRPr="005D3C51">
        <w:rPr>
          <w:sz w:val="28"/>
          <w:szCs w:val="28"/>
          <w:lang w:val="ru-RU"/>
        </w:rPr>
        <w:t xml:space="preserve"> за исключением случаев, обусловленных защитой авторских прав или иными соглашениями с третьими лицами.</w:t>
      </w:r>
    </w:p>
    <w:p w:rsidR="00116A4E" w:rsidRPr="005D3C51" w:rsidRDefault="00BC5EA4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7"/>
          <w:lang w:val="ru-RU"/>
        </w:rPr>
        <w:t xml:space="preserve">Конечным результатом объема предоставления </w:t>
      </w:r>
      <w:r w:rsidR="00D708DC">
        <w:rPr>
          <w:sz w:val="28"/>
          <w:szCs w:val="27"/>
          <w:lang w:val="ru-RU"/>
        </w:rPr>
        <w:t>платных у</w:t>
      </w:r>
      <w:r w:rsidRPr="005D3C51">
        <w:rPr>
          <w:sz w:val="28"/>
          <w:szCs w:val="27"/>
          <w:lang w:val="ru-RU"/>
        </w:rPr>
        <w:t>слуг</w:t>
      </w:r>
      <w:r>
        <w:rPr>
          <w:sz w:val="28"/>
          <w:szCs w:val="27"/>
          <w:lang w:val="ru-RU"/>
        </w:rPr>
        <w:t xml:space="preserve"> является финансовый отчет Музея.</w:t>
      </w:r>
    </w:p>
    <w:p w:rsidR="00017B76" w:rsidRPr="00E826EC" w:rsidRDefault="00E826EC" w:rsidP="004101AE">
      <w:pPr>
        <w:pStyle w:val="af"/>
        <w:suppressAutoHyphens w:val="0"/>
        <w:spacing w:line="216" w:lineRule="auto"/>
        <w:ind w:left="0" w:firstLine="709"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2.9</w:t>
      </w:r>
      <w:r w:rsidR="00017B76" w:rsidRPr="00E826EC">
        <w:rPr>
          <w:b/>
          <w:sz w:val="28"/>
          <w:szCs w:val="28"/>
          <w:lang w:val="ru-RU"/>
        </w:rPr>
        <w:t>. М</w:t>
      </w:r>
      <w:r w:rsidR="00017B76" w:rsidRPr="00E826EC">
        <w:rPr>
          <w:b/>
          <w:color w:val="000000"/>
          <w:sz w:val="28"/>
          <w:szCs w:val="28"/>
          <w:lang w:val="ru-RU"/>
        </w:rPr>
        <w:t xml:space="preserve">аксимальный срок ожидания при подаче запроса о предоставлении </w:t>
      </w:r>
      <w:r w:rsidRPr="00E826EC">
        <w:rPr>
          <w:b/>
          <w:color w:val="000000"/>
          <w:sz w:val="28"/>
          <w:szCs w:val="28"/>
          <w:lang w:val="ru-RU"/>
        </w:rPr>
        <w:t>У</w:t>
      </w:r>
      <w:r w:rsidR="00017B76" w:rsidRPr="00E826EC">
        <w:rPr>
          <w:b/>
          <w:color w:val="000000"/>
          <w:sz w:val="28"/>
          <w:szCs w:val="28"/>
          <w:lang w:val="ru-RU"/>
        </w:rPr>
        <w:t>слуги.</w:t>
      </w:r>
    </w:p>
    <w:p w:rsidR="00017B76" w:rsidRPr="005D3C51" w:rsidRDefault="00017B76" w:rsidP="004101AE">
      <w:pPr>
        <w:pStyle w:val="ConsPlusNormal"/>
        <w:spacing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51">
        <w:rPr>
          <w:rFonts w:ascii="Times New Roman" w:hAnsi="Times New Roman" w:cs="Times New Roman"/>
          <w:sz w:val="28"/>
          <w:szCs w:val="28"/>
        </w:rPr>
        <w:t xml:space="preserve">Время ожидания при подаче запроса о предоставлении </w:t>
      </w:r>
      <w:r w:rsidR="00E826EC">
        <w:rPr>
          <w:rFonts w:ascii="Times New Roman" w:hAnsi="Times New Roman" w:cs="Times New Roman"/>
          <w:sz w:val="28"/>
          <w:szCs w:val="28"/>
        </w:rPr>
        <w:t>У</w:t>
      </w:r>
      <w:r w:rsidRPr="005D3C51">
        <w:rPr>
          <w:rFonts w:ascii="Times New Roman" w:hAnsi="Times New Roman" w:cs="Times New Roman"/>
          <w:sz w:val="28"/>
          <w:szCs w:val="28"/>
        </w:rPr>
        <w:t xml:space="preserve">слуги и при получении результата предоставления </w:t>
      </w:r>
      <w:r w:rsidR="00E826EC">
        <w:rPr>
          <w:rFonts w:ascii="Times New Roman" w:hAnsi="Times New Roman" w:cs="Times New Roman"/>
          <w:sz w:val="28"/>
          <w:szCs w:val="28"/>
        </w:rPr>
        <w:t>У</w:t>
      </w:r>
      <w:r w:rsidRPr="005D3C51">
        <w:rPr>
          <w:rFonts w:ascii="Times New Roman" w:hAnsi="Times New Roman" w:cs="Times New Roman"/>
          <w:sz w:val="28"/>
          <w:szCs w:val="28"/>
        </w:rPr>
        <w:t>слуги не должно превышать 15 минут.</w:t>
      </w:r>
    </w:p>
    <w:p w:rsidR="00017B76" w:rsidRPr="00E826EC" w:rsidRDefault="00017B76" w:rsidP="005D3C51">
      <w:pPr>
        <w:pStyle w:val="ConsPlusNormal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826EC">
        <w:rPr>
          <w:rFonts w:ascii="Times New Roman" w:hAnsi="Times New Roman" w:cs="Times New Roman"/>
          <w:b/>
          <w:color w:val="000000"/>
          <w:sz w:val="28"/>
          <w:szCs w:val="28"/>
        </w:rPr>
        <w:t>2.1</w:t>
      </w:r>
      <w:r w:rsidR="00E826EC" w:rsidRPr="00E826E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Pr="00E826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Срок регистрации запроса заявителя о предоставлении </w:t>
      </w:r>
      <w:r w:rsidR="00E826EC">
        <w:rPr>
          <w:rFonts w:ascii="Times New Roman" w:hAnsi="Times New Roman" w:cs="Times New Roman"/>
          <w:b/>
          <w:color w:val="000000"/>
          <w:sz w:val="28"/>
          <w:szCs w:val="28"/>
        </w:rPr>
        <w:t>У</w:t>
      </w:r>
      <w:r w:rsidRPr="00E826EC">
        <w:rPr>
          <w:rFonts w:ascii="Times New Roman" w:hAnsi="Times New Roman" w:cs="Times New Roman"/>
          <w:b/>
          <w:color w:val="000000"/>
          <w:sz w:val="28"/>
          <w:szCs w:val="28"/>
        </w:rPr>
        <w:t>слуги.</w:t>
      </w:r>
    </w:p>
    <w:p w:rsidR="00017B76" w:rsidRPr="005D3C51" w:rsidRDefault="00FB2DC0" w:rsidP="005D3C51">
      <w:pPr>
        <w:pStyle w:val="af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lastRenderedPageBreak/>
        <w:t>Регистрация запроса получателя</w:t>
      </w:r>
      <w:r w:rsidR="00E826EC">
        <w:rPr>
          <w:sz w:val="28"/>
          <w:szCs w:val="28"/>
          <w:lang w:val="ru-RU"/>
        </w:rPr>
        <w:t xml:space="preserve"> услуги</w:t>
      </w:r>
      <w:r w:rsidR="00017B76" w:rsidRPr="005D3C51">
        <w:rPr>
          <w:sz w:val="28"/>
          <w:szCs w:val="28"/>
          <w:lang w:val="ru-RU"/>
        </w:rPr>
        <w:t xml:space="preserve"> о предоставлении </w:t>
      </w:r>
      <w:r w:rsidR="00E826EC">
        <w:rPr>
          <w:sz w:val="28"/>
          <w:szCs w:val="28"/>
          <w:lang w:val="ru-RU"/>
        </w:rPr>
        <w:t>У</w:t>
      </w:r>
      <w:r w:rsidR="00017B76" w:rsidRPr="005D3C51">
        <w:rPr>
          <w:sz w:val="28"/>
          <w:szCs w:val="28"/>
          <w:lang w:val="ru-RU"/>
        </w:rPr>
        <w:t>слуги, в том числе в электронной форме, осуществляется в срок не позднее 1 рабочего дня, следующего за днем поступления в Музей.</w:t>
      </w:r>
    </w:p>
    <w:p w:rsidR="007A456F" w:rsidRPr="00E826EC" w:rsidRDefault="007A456F" w:rsidP="00E826EC">
      <w:pPr>
        <w:pStyle w:val="af"/>
        <w:widowControl w:val="0"/>
        <w:numPr>
          <w:ilvl w:val="1"/>
          <w:numId w:val="47"/>
        </w:numPr>
        <w:tabs>
          <w:tab w:val="left" w:pos="1134"/>
          <w:tab w:val="left" w:pos="1276"/>
        </w:tabs>
        <w:suppressAutoHyphens w:val="0"/>
        <w:autoSpaceDE w:val="0"/>
        <w:autoSpaceDN w:val="0"/>
        <w:adjustRightInd w:val="0"/>
        <w:ind w:left="0" w:firstLine="720"/>
        <w:outlineLvl w:val="2"/>
        <w:rPr>
          <w:b/>
          <w:sz w:val="28"/>
          <w:szCs w:val="28"/>
          <w:lang w:val="ru-RU"/>
        </w:rPr>
      </w:pPr>
      <w:r w:rsidRPr="00E826EC">
        <w:rPr>
          <w:b/>
          <w:sz w:val="28"/>
          <w:szCs w:val="28"/>
          <w:lang w:val="ru-RU"/>
        </w:rPr>
        <w:t>Показатели доступности и качества муниципальных услуг</w:t>
      </w:r>
      <w:r w:rsidR="003057F2" w:rsidRPr="00E826EC">
        <w:rPr>
          <w:b/>
          <w:sz w:val="28"/>
          <w:szCs w:val="28"/>
          <w:lang w:val="ru-RU"/>
        </w:rPr>
        <w:t>.</w:t>
      </w:r>
    </w:p>
    <w:p w:rsidR="007A456F" w:rsidRPr="005D3C51" w:rsidRDefault="007A456F" w:rsidP="005D3C51">
      <w:pPr>
        <w:pStyle w:val="a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Показателями доступности и качества муниципальной услуги являются:</w:t>
      </w:r>
    </w:p>
    <w:p w:rsidR="007A456F" w:rsidRPr="005D3C51" w:rsidRDefault="007A456F" w:rsidP="005D3C51">
      <w:pPr>
        <w:pStyle w:val="af"/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достоверность предоставляемой гражданам информации;</w:t>
      </w:r>
    </w:p>
    <w:p w:rsidR="007A456F" w:rsidRPr="005D3C51" w:rsidRDefault="007A456F" w:rsidP="005D3C51">
      <w:pPr>
        <w:pStyle w:val="af"/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полнота информирования граждан;</w:t>
      </w:r>
    </w:p>
    <w:p w:rsidR="007A456F" w:rsidRPr="005D3C51" w:rsidRDefault="007A456F" w:rsidP="005D3C51">
      <w:pPr>
        <w:pStyle w:val="af"/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наглядность форм предоставляемой информации об административных процедурах;</w:t>
      </w:r>
    </w:p>
    <w:p w:rsidR="007A456F" w:rsidRPr="005D3C51" w:rsidRDefault="007A456F" w:rsidP="005D3C51">
      <w:pPr>
        <w:pStyle w:val="af"/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удобство и доступность получения информации заявителями о порядке предоставления </w:t>
      </w:r>
      <w:r w:rsidR="00E826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слуги;</w:t>
      </w:r>
    </w:p>
    <w:p w:rsidR="007A456F" w:rsidRPr="005D3C51" w:rsidRDefault="007A456F" w:rsidP="005D3C51">
      <w:pPr>
        <w:pStyle w:val="af"/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соблюдение сроков исполнения отдельных административных процедур и предоставления </w:t>
      </w:r>
      <w:r w:rsidR="00E826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 в целом;</w:t>
      </w:r>
    </w:p>
    <w:p w:rsidR="007A456F" w:rsidRPr="005D3C51" w:rsidRDefault="00E826EC" w:rsidP="005D3C51">
      <w:pPr>
        <w:pStyle w:val="af"/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соблюдение</w:t>
      </w:r>
      <w:r w:rsidR="007A456F" w:rsidRPr="005D3C51">
        <w:rPr>
          <w:sz w:val="28"/>
          <w:szCs w:val="28"/>
          <w:lang w:val="ru-RU"/>
        </w:rPr>
        <w:t xml:space="preserve"> требований стандарта предоставления </w:t>
      </w:r>
      <w:r>
        <w:rPr>
          <w:sz w:val="28"/>
          <w:szCs w:val="28"/>
          <w:lang w:val="ru-RU"/>
        </w:rPr>
        <w:t>У</w:t>
      </w:r>
      <w:r w:rsidR="007A456F" w:rsidRPr="005D3C51">
        <w:rPr>
          <w:sz w:val="28"/>
          <w:szCs w:val="28"/>
          <w:lang w:val="ru-RU"/>
        </w:rPr>
        <w:t>слуги;</w:t>
      </w:r>
    </w:p>
    <w:p w:rsidR="007A456F" w:rsidRPr="005D3C51" w:rsidRDefault="007A456F" w:rsidP="005D3C51">
      <w:pPr>
        <w:pStyle w:val="af"/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отсутствие жалоб на решения, действия (бездействие) должностных лиц в ходе предоставления </w:t>
      </w:r>
      <w:r w:rsidR="00E826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слуги;</w:t>
      </w:r>
    </w:p>
    <w:p w:rsidR="007A456F" w:rsidRPr="005D3C51" w:rsidRDefault="007A456F" w:rsidP="005D3C51">
      <w:pPr>
        <w:pStyle w:val="af"/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полнота и актуальность информации о порядке предоставления </w:t>
      </w:r>
      <w:r w:rsidR="00E826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слуги.</w:t>
      </w:r>
    </w:p>
    <w:p w:rsidR="00107485" w:rsidRPr="00E826EC" w:rsidRDefault="00107485" w:rsidP="00E826EC">
      <w:pPr>
        <w:pStyle w:val="a1"/>
        <w:numPr>
          <w:ilvl w:val="1"/>
          <w:numId w:val="47"/>
        </w:numPr>
        <w:spacing w:after="0"/>
        <w:ind w:left="0" w:firstLine="720"/>
        <w:jc w:val="both"/>
        <w:rPr>
          <w:b/>
          <w:bCs/>
          <w:sz w:val="28"/>
          <w:szCs w:val="28"/>
          <w:lang w:val="ru-RU"/>
        </w:rPr>
      </w:pPr>
      <w:r w:rsidRPr="00E826EC">
        <w:rPr>
          <w:b/>
          <w:bCs/>
          <w:sz w:val="28"/>
          <w:szCs w:val="28"/>
          <w:lang w:val="ru-RU"/>
        </w:rPr>
        <w:t>Требования к местам предоставления муниципальной услуги.</w:t>
      </w:r>
    </w:p>
    <w:p w:rsidR="00017B76" w:rsidRPr="005D3C51" w:rsidRDefault="00017B76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Муниципальная услуга оказывается в специально предназначенном здании и помещениях, доступных для получателей услуги.</w:t>
      </w:r>
    </w:p>
    <w:p w:rsidR="00017B76" w:rsidRPr="005D3C51" w:rsidRDefault="00017B76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По размерам и состоянию помещения должны отвечать требованиям санитарно</w:t>
      </w:r>
      <w:r w:rsidR="00391577" w:rsidRPr="005D3C51">
        <w:rPr>
          <w:sz w:val="28"/>
          <w:szCs w:val="28"/>
          <w:lang w:val="ru-RU"/>
        </w:rPr>
        <w:t>-</w:t>
      </w:r>
      <w:r w:rsidRPr="005D3C51">
        <w:rPr>
          <w:sz w:val="28"/>
          <w:szCs w:val="28"/>
          <w:lang w:val="ru-RU"/>
        </w:rPr>
        <w:t xml:space="preserve"> гигиенических норм и правил, противопожарной и ант</w:t>
      </w:r>
      <w:r w:rsidR="0060509F" w:rsidRPr="005D3C51">
        <w:rPr>
          <w:sz w:val="28"/>
          <w:szCs w:val="28"/>
          <w:lang w:val="ru-RU"/>
        </w:rPr>
        <w:t xml:space="preserve">итеррористической безопасности </w:t>
      </w:r>
      <w:r w:rsidRPr="005D3C51">
        <w:rPr>
          <w:sz w:val="28"/>
          <w:szCs w:val="28"/>
          <w:lang w:val="ru-RU"/>
        </w:rPr>
        <w:t>и быть защищены от воздействия факторов, отрицательно влияющ</w:t>
      </w:r>
      <w:r w:rsidR="00E826EC">
        <w:rPr>
          <w:sz w:val="28"/>
          <w:szCs w:val="28"/>
          <w:lang w:val="ru-RU"/>
        </w:rPr>
        <w:t>их на качество предоставляемой У</w:t>
      </w:r>
      <w:r w:rsidRPr="005D3C51">
        <w:rPr>
          <w:sz w:val="28"/>
          <w:szCs w:val="28"/>
          <w:lang w:val="ru-RU"/>
        </w:rPr>
        <w:t>слуги (повышенной температуры воздуха, влажности воздуха, запыленности, загрязненности, шума, вибрации и т.д.).</w:t>
      </w:r>
    </w:p>
    <w:p w:rsidR="00017B76" w:rsidRPr="005D3C51" w:rsidRDefault="00017B76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Помещения учреждения должны быть оборудованы системами охранной сигнализации (в т.ч. при необходимости камерами видеонаблюдения), противопожарной сигнализации, звукового оповещения об опасности, телефонной связью и всеми средствами коммунально-бытового обслуживания, оснащены системой указателей и знаковой навигации. </w:t>
      </w:r>
    </w:p>
    <w:p w:rsidR="00017B76" w:rsidRPr="005D3C51" w:rsidRDefault="00017B76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Для размещения ресурсов и организации предоставления муниципальной услуги учреждение должно быть оборудовано предметами офисной мебели (стеллажи, витрины, столы, стулья и т.д.) и специализирова</w:t>
      </w:r>
      <w:r w:rsidR="00E826EC">
        <w:rPr>
          <w:sz w:val="28"/>
          <w:szCs w:val="28"/>
          <w:lang w:val="ru-RU"/>
        </w:rPr>
        <w:t>н</w:t>
      </w:r>
      <w:r w:rsidRPr="005D3C51">
        <w:rPr>
          <w:sz w:val="28"/>
          <w:szCs w:val="28"/>
          <w:lang w:val="ru-RU"/>
        </w:rPr>
        <w:t>н</w:t>
      </w:r>
      <w:r w:rsidR="00E826EC">
        <w:rPr>
          <w:sz w:val="28"/>
          <w:szCs w:val="28"/>
          <w:lang w:val="ru-RU"/>
        </w:rPr>
        <w:t>ым</w:t>
      </w:r>
      <w:r w:rsidRPr="005D3C51">
        <w:rPr>
          <w:sz w:val="28"/>
          <w:szCs w:val="28"/>
          <w:lang w:val="ru-RU"/>
        </w:rPr>
        <w:t xml:space="preserve"> оборудовани</w:t>
      </w:r>
      <w:r w:rsidR="00E826EC">
        <w:rPr>
          <w:sz w:val="28"/>
          <w:szCs w:val="28"/>
          <w:lang w:val="ru-RU"/>
        </w:rPr>
        <w:t>ем</w:t>
      </w:r>
      <w:r w:rsidRPr="005D3C51">
        <w:rPr>
          <w:sz w:val="28"/>
          <w:szCs w:val="28"/>
          <w:lang w:val="ru-RU"/>
        </w:rPr>
        <w:t xml:space="preserve"> для экспонирования, средствами технического оснащения, обеспечивающими надлежащее</w:t>
      </w:r>
      <w:r w:rsidR="00E826EC">
        <w:rPr>
          <w:sz w:val="28"/>
          <w:szCs w:val="28"/>
          <w:lang w:val="ru-RU"/>
        </w:rPr>
        <w:t xml:space="preserve"> качество предоставляемых услуг;</w:t>
      </w:r>
    </w:p>
    <w:p w:rsidR="00941718" w:rsidRPr="005D3C51" w:rsidRDefault="00941718" w:rsidP="005D3C51">
      <w:pPr>
        <w:pStyle w:val="Pro-List2"/>
        <w:tabs>
          <w:tab w:val="clear" w:pos="2040"/>
          <w:tab w:val="left" w:pos="-1560"/>
        </w:tabs>
        <w:spacing w:before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5D3C51">
        <w:rPr>
          <w:rFonts w:ascii="Times New Roman" w:hAnsi="Times New Roman"/>
          <w:color w:val="000000"/>
          <w:sz w:val="28"/>
          <w:szCs w:val="28"/>
        </w:rPr>
        <w:t>Музей должен по требованию посетителей (заявителей) предоставлять книгу отзывов и предл</w:t>
      </w:r>
      <w:r w:rsidR="00E826EC">
        <w:rPr>
          <w:rFonts w:ascii="Times New Roman" w:hAnsi="Times New Roman"/>
          <w:color w:val="000000"/>
          <w:sz w:val="28"/>
          <w:szCs w:val="28"/>
        </w:rPr>
        <w:t>ожений или разместить ее в фойе.</w:t>
      </w:r>
    </w:p>
    <w:p w:rsidR="004B4D00" w:rsidRDefault="004B4D00" w:rsidP="004B4D00">
      <w:pPr>
        <w:pStyle w:val="a1"/>
        <w:spacing w:after="0"/>
        <w:rPr>
          <w:sz w:val="28"/>
          <w:szCs w:val="28"/>
          <w:lang w:val="ru-RU"/>
        </w:rPr>
      </w:pPr>
    </w:p>
    <w:p w:rsidR="00B01D49" w:rsidRPr="004B4D00" w:rsidRDefault="00B01D49" w:rsidP="004B4D00">
      <w:pPr>
        <w:pStyle w:val="a1"/>
        <w:numPr>
          <w:ilvl w:val="0"/>
          <w:numId w:val="47"/>
        </w:numPr>
        <w:spacing w:after="0"/>
        <w:jc w:val="center"/>
        <w:rPr>
          <w:b/>
          <w:sz w:val="28"/>
          <w:szCs w:val="28"/>
          <w:lang w:val="ru-RU"/>
        </w:rPr>
      </w:pPr>
      <w:r w:rsidRPr="004B4D00">
        <w:rPr>
          <w:b/>
          <w:sz w:val="28"/>
          <w:szCs w:val="28"/>
          <w:lang w:val="ru-RU"/>
        </w:rPr>
        <w:t>Формы контроля за исполнением регламента.</w:t>
      </w:r>
    </w:p>
    <w:p w:rsidR="00F10D55" w:rsidRPr="005D3C51" w:rsidRDefault="00F10D55" w:rsidP="005D3C51">
      <w:pPr>
        <w:pStyle w:val="a1"/>
        <w:spacing w:after="0"/>
        <w:ind w:firstLine="709"/>
        <w:rPr>
          <w:sz w:val="28"/>
          <w:szCs w:val="28"/>
          <w:lang w:val="ru-RU"/>
        </w:rPr>
      </w:pPr>
    </w:p>
    <w:p w:rsidR="009A5B71" w:rsidRPr="004B4D00" w:rsidRDefault="004B4D00" w:rsidP="005D3C51">
      <w:pPr>
        <w:pStyle w:val="a1"/>
        <w:spacing w:after="0"/>
        <w:ind w:firstLine="709"/>
        <w:jc w:val="both"/>
        <w:rPr>
          <w:b/>
          <w:bCs/>
          <w:sz w:val="28"/>
          <w:szCs w:val="28"/>
          <w:lang w:val="ru-RU"/>
        </w:rPr>
      </w:pPr>
      <w:r w:rsidRPr="004B4D00">
        <w:rPr>
          <w:b/>
          <w:bCs/>
          <w:sz w:val="28"/>
          <w:szCs w:val="28"/>
          <w:lang w:val="ru-RU"/>
        </w:rPr>
        <w:lastRenderedPageBreak/>
        <w:t>3</w:t>
      </w:r>
      <w:r w:rsidR="009A5B71" w:rsidRPr="004B4D00">
        <w:rPr>
          <w:b/>
          <w:bCs/>
          <w:sz w:val="28"/>
          <w:szCs w:val="28"/>
          <w:lang w:val="ru-RU"/>
        </w:rPr>
        <w:t xml:space="preserve">.1. Порядок осуществления текущего контроля за соблюдением и исполнением должностными лицами учреждения, предоставляющего </w:t>
      </w:r>
      <w:r w:rsidRPr="004B4D00">
        <w:rPr>
          <w:b/>
          <w:bCs/>
          <w:sz w:val="28"/>
          <w:szCs w:val="28"/>
          <w:lang w:val="ru-RU"/>
        </w:rPr>
        <w:t>У</w:t>
      </w:r>
      <w:r w:rsidR="009A5B71" w:rsidRPr="004B4D00">
        <w:rPr>
          <w:b/>
          <w:bCs/>
          <w:sz w:val="28"/>
          <w:szCs w:val="28"/>
          <w:lang w:val="ru-RU"/>
        </w:rPr>
        <w:t>слугу.</w:t>
      </w:r>
    </w:p>
    <w:p w:rsidR="00796CC4" w:rsidRPr="005D3C51" w:rsidRDefault="004B4D00" w:rsidP="005D3C51">
      <w:pPr>
        <w:tabs>
          <w:tab w:val="left" w:pos="1134"/>
          <w:tab w:val="num" w:pos="1715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796CC4" w:rsidRPr="005D3C51">
        <w:rPr>
          <w:sz w:val="28"/>
          <w:szCs w:val="28"/>
          <w:lang w:val="ru-RU"/>
        </w:rPr>
        <w:t>.1.1.Текущий контроль за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сотрудниками Музея, ответственными за организацию работы по предоставлению муниципальной услуги и директором Музея.</w:t>
      </w:r>
    </w:p>
    <w:p w:rsidR="00796CC4" w:rsidRPr="005D3C51" w:rsidRDefault="004B4D00" w:rsidP="005D3C51">
      <w:pPr>
        <w:tabs>
          <w:tab w:val="left" w:pos="1134"/>
          <w:tab w:val="num" w:pos="1715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796CC4" w:rsidRPr="005D3C51">
        <w:rPr>
          <w:sz w:val="28"/>
          <w:szCs w:val="28"/>
          <w:lang w:val="ru-RU"/>
        </w:rPr>
        <w:t xml:space="preserve">.1.2. Текущий контроль осуществляется путем проведения должностными лицами </w:t>
      </w:r>
      <w:r w:rsidR="00FA1B3C" w:rsidRPr="005D3C51">
        <w:rPr>
          <w:sz w:val="28"/>
          <w:szCs w:val="28"/>
          <w:lang w:val="ru-RU"/>
        </w:rPr>
        <w:t>Комитета по культуре Администрации Краснощёковского района Алтайского края</w:t>
      </w:r>
      <w:r w:rsidR="00D60905" w:rsidRPr="005D3C51">
        <w:rPr>
          <w:sz w:val="28"/>
          <w:szCs w:val="28"/>
          <w:lang w:val="ru-RU"/>
        </w:rPr>
        <w:t>и другими контролирующими органами</w:t>
      </w:r>
      <w:r w:rsidR="00796CC4" w:rsidRPr="005D3C51">
        <w:rPr>
          <w:sz w:val="28"/>
          <w:szCs w:val="28"/>
          <w:lang w:val="ru-RU"/>
        </w:rPr>
        <w:t xml:space="preserve">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9A5B71" w:rsidRPr="004B4D00" w:rsidRDefault="004B4D00" w:rsidP="004B4D00">
      <w:pPr>
        <w:pStyle w:val="af"/>
        <w:ind w:left="0"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</w:t>
      </w:r>
      <w:r w:rsidR="009A5B71" w:rsidRPr="004B4D00">
        <w:rPr>
          <w:b/>
          <w:sz w:val="28"/>
          <w:szCs w:val="28"/>
          <w:lang w:val="ru-RU"/>
        </w:rPr>
        <w:t>.2. Порядок и периодичность осуществления плановых и внеплановых проверок полноты и качества предоставлен</w:t>
      </w:r>
      <w:r w:rsidR="00D60905" w:rsidRPr="004B4D00">
        <w:rPr>
          <w:b/>
          <w:sz w:val="28"/>
          <w:szCs w:val="28"/>
          <w:lang w:val="ru-RU"/>
        </w:rPr>
        <w:t>ия У</w:t>
      </w:r>
      <w:r w:rsidR="009A5B71" w:rsidRPr="004B4D00">
        <w:rPr>
          <w:b/>
          <w:sz w:val="28"/>
          <w:szCs w:val="28"/>
          <w:lang w:val="ru-RU"/>
        </w:rPr>
        <w:t>слуги.</w:t>
      </w:r>
    </w:p>
    <w:p w:rsidR="00796CC4" w:rsidRPr="005D3C51" w:rsidRDefault="004B4D00" w:rsidP="005D3C51">
      <w:pPr>
        <w:tabs>
          <w:tab w:val="left" w:pos="1134"/>
          <w:tab w:val="num" w:pos="1715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796CC4" w:rsidRPr="005D3C51">
        <w:rPr>
          <w:sz w:val="28"/>
          <w:szCs w:val="28"/>
          <w:lang w:val="ru-RU"/>
        </w:rPr>
        <w:t xml:space="preserve">.2.1. Контроль за полнотой и качеством предоставления </w:t>
      </w:r>
      <w:r>
        <w:rPr>
          <w:sz w:val="28"/>
          <w:szCs w:val="28"/>
          <w:lang w:val="ru-RU"/>
        </w:rPr>
        <w:t>У</w:t>
      </w:r>
      <w:r w:rsidR="00796CC4" w:rsidRPr="005D3C51">
        <w:rPr>
          <w:sz w:val="28"/>
          <w:szCs w:val="28"/>
          <w:lang w:val="ru-RU"/>
        </w:rPr>
        <w:t>слуги осуществляется в формах:</w:t>
      </w:r>
    </w:p>
    <w:p w:rsidR="00796CC4" w:rsidRPr="005D3C51" w:rsidRDefault="00796CC4" w:rsidP="005D3C51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1)проведения плановых</w:t>
      </w:r>
      <w:r w:rsidR="004B4D00">
        <w:rPr>
          <w:sz w:val="28"/>
          <w:szCs w:val="28"/>
          <w:lang w:val="ru-RU"/>
        </w:rPr>
        <w:t xml:space="preserve"> и внеплановых</w:t>
      </w:r>
      <w:r w:rsidRPr="005D3C51">
        <w:rPr>
          <w:sz w:val="28"/>
          <w:szCs w:val="28"/>
          <w:lang w:val="ru-RU"/>
        </w:rPr>
        <w:t xml:space="preserve"> проверок;</w:t>
      </w:r>
    </w:p>
    <w:p w:rsidR="00796CC4" w:rsidRPr="005D3C51" w:rsidRDefault="00796CC4" w:rsidP="005D3C51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2)рассмотрения жалоб на действия (бездействие) сотрудников Музея, ответственных за предоставление муниципальной услуги.</w:t>
      </w:r>
    </w:p>
    <w:p w:rsidR="00796CC4" w:rsidRPr="005D3C51" w:rsidRDefault="004B4D00" w:rsidP="005D3C51">
      <w:pPr>
        <w:tabs>
          <w:tab w:val="left" w:pos="1134"/>
          <w:tab w:val="num" w:pos="1715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796CC4" w:rsidRPr="005D3C51">
        <w:rPr>
          <w:sz w:val="28"/>
          <w:szCs w:val="28"/>
          <w:lang w:val="ru-RU"/>
        </w:rPr>
        <w:t xml:space="preserve">.2.2. В целях осуществления контроля за полнотой и качеством предоставления </w:t>
      </w:r>
      <w:r>
        <w:rPr>
          <w:sz w:val="28"/>
          <w:szCs w:val="28"/>
          <w:lang w:val="ru-RU"/>
        </w:rPr>
        <w:t>У</w:t>
      </w:r>
      <w:r w:rsidR="00796CC4" w:rsidRPr="005D3C51">
        <w:rPr>
          <w:sz w:val="28"/>
          <w:szCs w:val="28"/>
          <w:lang w:val="ru-RU"/>
        </w:rPr>
        <w:t xml:space="preserve">слуги проводятся плановые и внеплановые проверки. Порядок и периодичность осуществления плановых проверок устанавливается планом работы </w:t>
      </w:r>
      <w:r w:rsidR="00FA1B3C" w:rsidRPr="005D3C51">
        <w:rPr>
          <w:sz w:val="28"/>
          <w:szCs w:val="28"/>
          <w:lang w:val="ru-RU"/>
        </w:rPr>
        <w:t>Комитета по культуре Администрации Краснощёковского района Алтайского края</w:t>
      </w:r>
      <w:r w:rsidR="00796CC4" w:rsidRPr="005D3C51">
        <w:rPr>
          <w:sz w:val="28"/>
          <w:szCs w:val="28"/>
          <w:lang w:val="ru-RU"/>
        </w:rPr>
        <w:t xml:space="preserve">. При проверке могут рассматриваться все вопросы, связанные с предоставлением </w:t>
      </w:r>
      <w:r>
        <w:rPr>
          <w:sz w:val="28"/>
          <w:szCs w:val="28"/>
          <w:lang w:val="ru-RU"/>
        </w:rPr>
        <w:t>У</w:t>
      </w:r>
      <w:r w:rsidR="00796CC4" w:rsidRPr="005D3C51">
        <w:rPr>
          <w:sz w:val="28"/>
          <w:szCs w:val="28"/>
          <w:lang w:val="ru-RU"/>
        </w:rPr>
        <w:t xml:space="preserve">слуги (комплексные проверки), или отдельный вопрос, связанный с предоставлением </w:t>
      </w:r>
      <w:r>
        <w:rPr>
          <w:sz w:val="28"/>
          <w:szCs w:val="28"/>
          <w:lang w:val="ru-RU"/>
        </w:rPr>
        <w:t>У</w:t>
      </w:r>
      <w:r w:rsidR="00796CC4" w:rsidRPr="005D3C51">
        <w:rPr>
          <w:sz w:val="28"/>
          <w:szCs w:val="28"/>
          <w:lang w:val="ru-RU"/>
        </w:rPr>
        <w:t>слуги (тематические проверки). Проверка также может проводиться по конкретной жалобе заявителя.</w:t>
      </w:r>
    </w:p>
    <w:p w:rsidR="00796CC4" w:rsidRPr="005D3C51" w:rsidRDefault="004B4D00" w:rsidP="005D3C51">
      <w:pPr>
        <w:tabs>
          <w:tab w:val="left" w:pos="1134"/>
          <w:tab w:val="num" w:pos="1715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796CC4" w:rsidRPr="005D3C51">
        <w:rPr>
          <w:sz w:val="28"/>
          <w:szCs w:val="28"/>
          <w:lang w:val="ru-RU"/>
        </w:rPr>
        <w:t xml:space="preserve">.2.3. 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сотрудников Музея, ответственных за предоставление </w:t>
      </w:r>
      <w:r>
        <w:rPr>
          <w:sz w:val="28"/>
          <w:szCs w:val="28"/>
          <w:lang w:val="ru-RU"/>
        </w:rPr>
        <w:t>У</w:t>
      </w:r>
      <w:r w:rsidR="00796CC4" w:rsidRPr="005D3C51">
        <w:rPr>
          <w:sz w:val="28"/>
          <w:szCs w:val="28"/>
          <w:lang w:val="ru-RU"/>
        </w:rPr>
        <w:t>слуги.</w:t>
      </w:r>
    </w:p>
    <w:p w:rsidR="009A5B71" w:rsidRPr="004B4D00" w:rsidRDefault="004B4D00" w:rsidP="005D3C51">
      <w:pPr>
        <w:pStyle w:val="af"/>
        <w:ind w:left="0" w:firstLine="709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3</w:t>
      </w:r>
      <w:r w:rsidR="009A5B71" w:rsidRPr="004B4D00">
        <w:rPr>
          <w:b/>
          <w:bCs/>
          <w:sz w:val="28"/>
          <w:szCs w:val="28"/>
          <w:lang w:val="ru-RU"/>
        </w:rPr>
        <w:t xml:space="preserve">.3. Ответственность должностных лиц за решения и действия (бездействие), принимаемые в ходе предоставления </w:t>
      </w:r>
      <w:r>
        <w:rPr>
          <w:b/>
          <w:bCs/>
          <w:sz w:val="28"/>
          <w:szCs w:val="28"/>
          <w:lang w:val="ru-RU"/>
        </w:rPr>
        <w:t>У</w:t>
      </w:r>
      <w:r w:rsidR="009A5B71" w:rsidRPr="004B4D00">
        <w:rPr>
          <w:b/>
          <w:bCs/>
          <w:sz w:val="28"/>
          <w:szCs w:val="28"/>
          <w:lang w:val="ru-RU"/>
        </w:rPr>
        <w:t>слуги.</w:t>
      </w:r>
    </w:p>
    <w:p w:rsidR="009A5B71" w:rsidRPr="005D3C51" w:rsidRDefault="009A5B71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Должностные лица, ответственные за решения (бездействие), принимаемые (осуществляемые) в ходе предоставления 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слуги, несут ответственность в соответствии с законодательством Российской Федерации.</w:t>
      </w:r>
    </w:p>
    <w:p w:rsidR="00FA1B3C" w:rsidRPr="00B932EC" w:rsidRDefault="00B932EC" w:rsidP="005D3C51">
      <w:pPr>
        <w:pStyle w:val="a1"/>
        <w:spacing w:after="0"/>
        <w:ind w:firstLine="709"/>
        <w:jc w:val="both"/>
        <w:rPr>
          <w:b/>
          <w:sz w:val="28"/>
          <w:szCs w:val="28"/>
          <w:lang w:val="ru-RU"/>
        </w:rPr>
      </w:pPr>
      <w:r w:rsidRPr="00B932EC">
        <w:rPr>
          <w:b/>
          <w:bCs/>
          <w:sz w:val="28"/>
          <w:szCs w:val="28"/>
          <w:lang w:val="ru-RU"/>
        </w:rPr>
        <w:t>3</w:t>
      </w:r>
      <w:r w:rsidR="009A5B71" w:rsidRPr="00B932EC">
        <w:rPr>
          <w:b/>
          <w:bCs/>
          <w:sz w:val="28"/>
          <w:szCs w:val="28"/>
          <w:lang w:val="ru-RU"/>
        </w:rPr>
        <w:t xml:space="preserve">.4. Положения, устанавливающие требования к порядку и формам контроля за представлением </w:t>
      </w:r>
      <w:r w:rsidRPr="00B932EC">
        <w:rPr>
          <w:b/>
          <w:bCs/>
          <w:sz w:val="28"/>
          <w:szCs w:val="28"/>
          <w:lang w:val="ru-RU"/>
        </w:rPr>
        <w:t>У</w:t>
      </w:r>
      <w:r w:rsidR="009A5B71" w:rsidRPr="00B932EC">
        <w:rPr>
          <w:b/>
          <w:bCs/>
          <w:sz w:val="28"/>
          <w:szCs w:val="28"/>
          <w:lang w:val="ru-RU"/>
        </w:rPr>
        <w:t xml:space="preserve">слуги со стороны руководителя учреждения, предоставляющего </w:t>
      </w:r>
      <w:r w:rsidRPr="00B932EC">
        <w:rPr>
          <w:b/>
          <w:bCs/>
          <w:sz w:val="28"/>
          <w:szCs w:val="28"/>
          <w:lang w:val="ru-RU"/>
        </w:rPr>
        <w:t>У</w:t>
      </w:r>
      <w:r w:rsidR="009A5B71" w:rsidRPr="00B932EC">
        <w:rPr>
          <w:b/>
          <w:bCs/>
          <w:sz w:val="28"/>
          <w:szCs w:val="28"/>
          <w:lang w:val="ru-RU"/>
        </w:rPr>
        <w:t xml:space="preserve">слугу, лица, его замещающего, </w:t>
      </w:r>
      <w:r w:rsidR="00FA1B3C" w:rsidRPr="00B932EC">
        <w:rPr>
          <w:b/>
          <w:sz w:val="28"/>
          <w:szCs w:val="28"/>
          <w:lang w:val="ru-RU"/>
        </w:rPr>
        <w:t>Комитета по культуре Администрации Краснощёковского района Алтайского края.</w:t>
      </w:r>
    </w:p>
    <w:p w:rsidR="009A5B71" w:rsidRPr="005D3C51" w:rsidRDefault="009A5B71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lastRenderedPageBreak/>
        <w:t xml:space="preserve">При проведении оценки качества представления 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 используются следующие критерии:</w:t>
      </w:r>
    </w:p>
    <w:p w:rsidR="009A5B71" w:rsidRPr="005D3C51" w:rsidRDefault="00B932EC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полнота предоставления У</w:t>
      </w:r>
      <w:r w:rsidR="009A5B71" w:rsidRPr="005D3C51">
        <w:rPr>
          <w:sz w:val="28"/>
          <w:szCs w:val="28"/>
          <w:lang w:val="ru-RU"/>
        </w:rPr>
        <w:t>слуги в соответствии с настоящим регламентом и муниципальным заданием на оказание муниципальных услуг физическим и юридическим лицам;</w:t>
      </w:r>
    </w:p>
    <w:p w:rsidR="009A5B71" w:rsidRPr="005D3C51" w:rsidRDefault="00B932EC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9A5B71" w:rsidRPr="005D3C51">
        <w:rPr>
          <w:sz w:val="28"/>
          <w:szCs w:val="28"/>
          <w:lang w:val="ru-RU"/>
        </w:rPr>
        <w:t>эффективно</w:t>
      </w:r>
      <w:r>
        <w:rPr>
          <w:sz w:val="28"/>
          <w:szCs w:val="28"/>
          <w:lang w:val="ru-RU"/>
        </w:rPr>
        <w:t>сть предоставления У</w:t>
      </w:r>
      <w:r w:rsidR="009A5B71" w:rsidRPr="005D3C51">
        <w:rPr>
          <w:sz w:val="28"/>
          <w:szCs w:val="28"/>
          <w:lang w:val="ru-RU"/>
        </w:rPr>
        <w:t>слуги оценивается различными методами (в том числе путем проведения опросов) на основании индикаторов качества услуги;</w:t>
      </w:r>
    </w:p>
    <w:p w:rsidR="009A5B71" w:rsidRPr="005D3C51" w:rsidRDefault="00B932EC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9A5B71" w:rsidRPr="005D3C51">
        <w:rPr>
          <w:sz w:val="28"/>
          <w:szCs w:val="28"/>
          <w:lang w:val="ru-RU"/>
        </w:rPr>
        <w:t xml:space="preserve">доступность </w:t>
      </w:r>
      <w:r>
        <w:rPr>
          <w:sz w:val="28"/>
          <w:szCs w:val="28"/>
          <w:lang w:val="ru-RU"/>
        </w:rPr>
        <w:t>У</w:t>
      </w:r>
      <w:r w:rsidR="009A5B71" w:rsidRPr="005D3C51">
        <w:rPr>
          <w:sz w:val="28"/>
          <w:szCs w:val="28"/>
          <w:lang w:val="ru-RU"/>
        </w:rPr>
        <w:t>слуг, оказываемых учреждением;</w:t>
      </w:r>
    </w:p>
    <w:p w:rsidR="009A5B71" w:rsidRPr="005D3C51" w:rsidRDefault="00B932EC" w:rsidP="005D3C51">
      <w:pPr>
        <w:pStyle w:val="a1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9A5B71" w:rsidRPr="005D3C51">
        <w:rPr>
          <w:sz w:val="28"/>
          <w:szCs w:val="28"/>
          <w:lang w:val="ru-RU"/>
        </w:rPr>
        <w:t>прозрачность и доступность информации о работе учреждения (</w:t>
      </w:r>
      <w:r w:rsidR="00C35DFD" w:rsidRPr="005D3C51">
        <w:rPr>
          <w:sz w:val="28"/>
          <w:szCs w:val="28"/>
          <w:lang w:val="ru-RU"/>
        </w:rPr>
        <w:t>публикации</w:t>
      </w:r>
      <w:r w:rsidR="009A5B71" w:rsidRPr="005D3C51">
        <w:rPr>
          <w:sz w:val="28"/>
          <w:szCs w:val="28"/>
          <w:lang w:val="ru-RU"/>
        </w:rPr>
        <w:t xml:space="preserve"> в средствах массовой информации, </w:t>
      </w:r>
      <w:r w:rsidR="00C35DFD" w:rsidRPr="005D3C51">
        <w:rPr>
          <w:sz w:val="28"/>
          <w:szCs w:val="28"/>
          <w:lang w:val="ru-RU"/>
        </w:rPr>
        <w:t>печатная информация внутри музея, информация на Официальном сайте Администрации Краснощёковского района, наружная информация)</w:t>
      </w:r>
      <w:r w:rsidR="009A5B71" w:rsidRPr="005D3C51">
        <w:rPr>
          <w:sz w:val="28"/>
          <w:szCs w:val="28"/>
          <w:lang w:val="ru-RU"/>
        </w:rPr>
        <w:t xml:space="preserve">. </w:t>
      </w:r>
    </w:p>
    <w:p w:rsidR="009A5B71" w:rsidRPr="005D3C51" w:rsidRDefault="009A5B71" w:rsidP="005D3C51">
      <w:pPr>
        <w:pStyle w:val="a1"/>
        <w:spacing w:after="0"/>
        <w:ind w:firstLine="709"/>
        <w:rPr>
          <w:sz w:val="28"/>
          <w:szCs w:val="24"/>
          <w:lang w:val="ru-RU"/>
        </w:rPr>
      </w:pPr>
    </w:p>
    <w:p w:rsidR="004B2380" w:rsidRPr="00B932EC" w:rsidRDefault="004B2380" w:rsidP="004B4D00">
      <w:pPr>
        <w:pStyle w:val="a1"/>
        <w:numPr>
          <w:ilvl w:val="0"/>
          <w:numId w:val="47"/>
        </w:numPr>
        <w:spacing w:after="0"/>
        <w:ind w:left="0" w:firstLine="709"/>
        <w:jc w:val="center"/>
        <w:rPr>
          <w:b/>
          <w:bCs/>
          <w:color w:val="000000"/>
          <w:sz w:val="28"/>
          <w:szCs w:val="28"/>
          <w:lang w:val="ru-RU"/>
        </w:rPr>
      </w:pPr>
      <w:r w:rsidRPr="00B932EC">
        <w:rPr>
          <w:b/>
          <w:bCs/>
          <w:color w:val="000000"/>
          <w:sz w:val="28"/>
          <w:szCs w:val="28"/>
          <w:lang w:val="ru-RU"/>
        </w:rPr>
        <w:t xml:space="preserve">Досудебный (внесудебный) порядок обжалования решений и действий (бездействия) учреждения, предоставляющего </w:t>
      </w:r>
      <w:r w:rsidR="00B932EC">
        <w:rPr>
          <w:b/>
          <w:bCs/>
          <w:color w:val="000000"/>
          <w:sz w:val="28"/>
          <w:szCs w:val="28"/>
          <w:lang w:val="ru-RU"/>
        </w:rPr>
        <w:t>У</w:t>
      </w:r>
      <w:r w:rsidRPr="00B932EC">
        <w:rPr>
          <w:b/>
          <w:bCs/>
          <w:color w:val="000000"/>
          <w:sz w:val="28"/>
          <w:szCs w:val="28"/>
          <w:lang w:val="ru-RU"/>
        </w:rPr>
        <w:t>слугу, а также их должностных лиц.</w:t>
      </w:r>
    </w:p>
    <w:p w:rsidR="004B2380" w:rsidRPr="00B932EC" w:rsidRDefault="00B932EC" w:rsidP="005D3C51">
      <w:pPr>
        <w:ind w:firstLine="709"/>
        <w:jc w:val="both"/>
        <w:rPr>
          <w:b/>
          <w:sz w:val="28"/>
          <w:szCs w:val="28"/>
          <w:lang w:val="ru-RU"/>
        </w:rPr>
      </w:pPr>
      <w:r w:rsidRPr="00B932EC">
        <w:rPr>
          <w:b/>
          <w:sz w:val="28"/>
          <w:szCs w:val="28"/>
          <w:lang w:val="ru-RU"/>
        </w:rPr>
        <w:t>4</w:t>
      </w:r>
      <w:r w:rsidR="004B2380" w:rsidRPr="00B932EC">
        <w:rPr>
          <w:b/>
          <w:sz w:val="28"/>
          <w:szCs w:val="28"/>
          <w:lang w:val="ru-RU"/>
        </w:rPr>
        <w:t xml:space="preserve">.1. Информация для заинтересованных лиц об их праве на досудебное (внесудебное) обжалование действий (бездействия) и решений, осуществляемых (принятых) в ходе предоставления </w:t>
      </w:r>
      <w:r>
        <w:rPr>
          <w:b/>
          <w:sz w:val="28"/>
          <w:szCs w:val="28"/>
          <w:lang w:val="ru-RU"/>
        </w:rPr>
        <w:t>У</w:t>
      </w:r>
      <w:r w:rsidR="004B2380" w:rsidRPr="00B932EC">
        <w:rPr>
          <w:b/>
          <w:sz w:val="28"/>
          <w:szCs w:val="28"/>
          <w:lang w:val="ru-RU"/>
        </w:rPr>
        <w:t>слуги.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Заинтересованные лица вправе в досудебном (внесудебном) порядке обжаловать действия (бездействие) и решения должностных лиц: </w:t>
      </w:r>
      <w:r w:rsidRPr="005D3C51">
        <w:rPr>
          <w:color w:val="000000"/>
          <w:sz w:val="28"/>
          <w:szCs w:val="28"/>
          <w:lang w:val="ru-RU"/>
        </w:rPr>
        <w:t xml:space="preserve">учреждения, </w:t>
      </w:r>
      <w:r w:rsidRPr="005D3C51">
        <w:rPr>
          <w:sz w:val="28"/>
          <w:szCs w:val="28"/>
          <w:lang w:val="ru-RU"/>
        </w:rPr>
        <w:t xml:space="preserve">предоставляющего 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слугу</w:t>
      </w:r>
      <w:r w:rsidRPr="005D3C51">
        <w:rPr>
          <w:color w:val="000000"/>
          <w:sz w:val="28"/>
          <w:szCs w:val="28"/>
          <w:lang w:val="ru-RU"/>
        </w:rPr>
        <w:t xml:space="preserve"> – руководителю учреждения; руководителя учреждения, </w:t>
      </w:r>
      <w:r w:rsidRPr="005D3C51">
        <w:rPr>
          <w:sz w:val="28"/>
          <w:szCs w:val="28"/>
          <w:lang w:val="ru-RU"/>
        </w:rPr>
        <w:t xml:space="preserve">предоставляющего 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слугу</w:t>
      </w:r>
      <w:r w:rsidRPr="005D3C51">
        <w:rPr>
          <w:color w:val="000000"/>
          <w:sz w:val="28"/>
          <w:szCs w:val="28"/>
          <w:lang w:val="ru-RU"/>
        </w:rPr>
        <w:t xml:space="preserve"> –</w:t>
      </w:r>
      <w:r w:rsidR="00C35DFD" w:rsidRPr="005D3C51">
        <w:rPr>
          <w:sz w:val="28"/>
          <w:szCs w:val="28"/>
          <w:lang w:val="ru-RU"/>
        </w:rPr>
        <w:t>Комитет по культуре Администрации Краснощёковского района Алтайского края</w:t>
      </w:r>
      <w:r w:rsidRPr="005D3C51">
        <w:rPr>
          <w:sz w:val="28"/>
          <w:szCs w:val="28"/>
          <w:lang w:val="ru-RU"/>
        </w:rPr>
        <w:t xml:space="preserve">, принятые (осуществляемые) в ходе предоставления </w:t>
      </w:r>
      <w:r w:rsidR="00B932EC">
        <w:rPr>
          <w:sz w:val="28"/>
          <w:szCs w:val="28"/>
          <w:lang w:val="ru-RU"/>
        </w:rPr>
        <w:t xml:space="preserve">Услуги, а также </w:t>
      </w:r>
      <w:r w:rsidRPr="005D3C51">
        <w:rPr>
          <w:sz w:val="28"/>
          <w:szCs w:val="28"/>
          <w:lang w:val="ru-RU"/>
        </w:rPr>
        <w:t>в административном и судебном порядке.</w:t>
      </w:r>
    </w:p>
    <w:p w:rsidR="004B2380" w:rsidRPr="00B932EC" w:rsidRDefault="00B932EC" w:rsidP="005D3C51">
      <w:pPr>
        <w:ind w:firstLine="709"/>
        <w:rPr>
          <w:b/>
          <w:sz w:val="28"/>
          <w:szCs w:val="28"/>
          <w:lang w:val="ru-RU"/>
        </w:rPr>
      </w:pPr>
      <w:r w:rsidRPr="00B932EC">
        <w:rPr>
          <w:b/>
          <w:sz w:val="28"/>
          <w:szCs w:val="28"/>
          <w:lang w:val="ru-RU"/>
        </w:rPr>
        <w:t>4</w:t>
      </w:r>
      <w:r w:rsidR="004B2380" w:rsidRPr="00B932EC">
        <w:rPr>
          <w:b/>
          <w:sz w:val="28"/>
          <w:szCs w:val="28"/>
          <w:lang w:val="ru-RU"/>
        </w:rPr>
        <w:t>.2.Предмет досудебного (внесудебного) обжалования.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Предметом досудебного (внесудебного) обжалования являются решения и действия (бездействие) </w:t>
      </w:r>
      <w:r w:rsidRPr="005D3C51">
        <w:rPr>
          <w:color w:val="000000"/>
          <w:sz w:val="28"/>
          <w:szCs w:val="28"/>
          <w:lang w:val="ru-RU"/>
        </w:rPr>
        <w:t xml:space="preserve">учреждения, </w:t>
      </w:r>
      <w:r w:rsidRPr="005D3C51">
        <w:rPr>
          <w:sz w:val="28"/>
          <w:szCs w:val="28"/>
          <w:lang w:val="ru-RU"/>
        </w:rPr>
        <w:t xml:space="preserve">предоставляющего 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слугу, а также его должностных лиц, принятые (осуществляемые) в ходе предоставл</w:t>
      </w:r>
      <w:r w:rsidR="005D3C51" w:rsidRPr="005D3C51">
        <w:rPr>
          <w:sz w:val="28"/>
          <w:szCs w:val="28"/>
          <w:lang w:val="ru-RU"/>
        </w:rPr>
        <w:t>ения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слуги.</w:t>
      </w:r>
    </w:p>
    <w:p w:rsidR="004B2380" w:rsidRPr="00B932EC" w:rsidRDefault="00B932EC" w:rsidP="005D3C51">
      <w:pPr>
        <w:ind w:firstLine="709"/>
        <w:jc w:val="both"/>
        <w:rPr>
          <w:b/>
          <w:sz w:val="28"/>
          <w:szCs w:val="28"/>
          <w:lang w:val="ru-RU"/>
        </w:rPr>
      </w:pPr>
      <w:r w:rsidRPr="00B932EC">
        <w:rPr>
          <w:b/>
          <w:sz w:val="28"/>
          <w:szCs w:val="28"/>
          <w:lang w:val="ru-RU"/>
        </w:rPr>
        <w:t>4</w:t>
      </w:r>
      <w:r w:rsidR="004B2380" w:rsidRPr="00B932EC">
        <w:rPr>
          <w:b/>
          <w:sz w:val="28"/>
          <w:szCs w:val="28"/>
          <w:lang w:val="ru-RU"/>
        </w:rPr>
        <w:t>.3. Исчерпывающий перечень оснований для приостановления рассмотрения жалобы и случаев, в которых ответ на жалобу не дается.</w:t>
      </w:r>
    </w:p>
    <w:p w:rsidR="004B2380" w:rsidRPr="005D3C51" w:rsidRDefault="00B932EC" w:rsidP="005D3C51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4B2380" w:rsidRPr="005D3C51">
        <w:rPr>
          <w:sz w:val="28"/>
          <w:szCs w:val="28"/>
          <w:lang w:val="ru-RU"/>
        </w:rPr>
        <w:t xml:space="preserve">.3.1.Основания для приостановления рассмотрения жалобы отсутствуют.   </w:t>
      </w:r>
    </w:p>
    <w:p w:rsidR="004B2380" w:rsidRPr="005D3C51" w:rsidRDefault="00B932EC" w:rsidP="005D3C51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4B2380" w:rsidRPr="005D3C51">
        <w:rPr>
          <w:sz w:val="28"/>
          <w:szCs w:val="28"/>
          <w:lang w:val="ru-RU"/>
        </w:rPr>
        <w:t>.3.2. Жалоба не рассматривается по существу в следующих случаях: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если в жалобе не указана фамилия заявителя, направившего жалобу, и почтовый адрес, по которому должен быть направлен ответ;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если заявитель жалобы обжалует судебное решение – лицу, направившему жалобу, в течение семи дней со дня регистрации возвращается жалоба с разъяснением порядка обжалования данного судебного решения;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если в жалобе содержатся нецензурные либо оскорбительные выражения, угрозы жизни, здоровью и имуществу должностного лица, а также членов его семьи, такая жалоба оставляется без ответа по существу </w:t>
      </w:r>
      <w:r w:rsidRPr="005D3C51">
        <w:rPr>
          <w:sz w:val="28"/>
          <w:szCs w:val="28"/>
          <w:lang w:val="ru-RU"/>
        </w:rPr>
        <w:lastRenderedPageBreak/>
        <w:t>поставленных в ней вопросов и заявителю, направившему жалобу, сообщается о недопустимости злоупотребления правом;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если текст жалобы не поддается прочтению, ответ на жалобу не дается, о чем в семидневный срок со дня поступления жалобы сообщается заявителю, направившему жалобу, если его фамилия и почтовый адрес поддаются прочтению;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если в жалобе содержится вопрос, на который заявителю многократно давались письменные ответы по существу, и при этом в жалобе не приводятся новые доводы или обстоятельства, должностное лицо, уполномоченное на рассмотрение жалобы, принимает решение о безосновательности очередного обращения и прекращении переписки с заявителем по данному вопросу при условии, что указанная жалоба и ранее направляемые жалобы направлялись одному и тому же должностному лицу. О данном решении уведомляется заявитель, направивший жалобу;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если ответ по существу поставленного в жалобе вопроса не может быть дан без разглашения сведений, составляющих государственную или иную охраняемую законом тайну, заявителю, направившему жалобу, в течение семи дней со дня регистрации жалобы,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B2380" w:rsidRPr="00B932EC" w:rsidRDefault="00B932EC" w:rsidP="00B932EC">
      <w:pPr>
        <w:ind w:firstLine="709"/>
        <w:jc w:val="both"/>
        <w:rPr>
          <w:b/>
          <w:sz w:val="28"/>
          <w:szCs w:val="28"/>
          <w:lang w:val="ru-RU"/>
        </w:rPr>
      </w:pPr>
      <w:r w:rsidRPr="00B932EC">
        <w:rPr>
          <w:b/>
          <w:sz w:val="28"/>
          <w:szCs w:val="28"/>
          <w:lang w:val="ru-RU"/>
        </w:rPr>
        <w:t>4</w:t>
      </w:r>
      <w:r w:rsidR="004B2380" w:rsidRPr="00B932EC">
        <w:rPr>
          <w:b/>
          <w:sz w:val="28"/>
          <w:szCs w:val="28"/>
          <w:lang w:val="ru-RU"/>
        </w:rPr>
        <w:t>.4. Основания для начала процедуры досудебного (внесудебного) обжалования</w:t>
      </w:r>
      <w:r w:rsidR="00BE7873" w:rsidRPr="00B932EC">
        <w:rPr>
          <w:b/>
          <w:sz w:val="28"/>
          <w:szCs w:val="28"/>
          <w:lang w:val="ru-RU"/>
        </w:rPr>
        <w:t>.</w:t>
      </w:r>
    </w:p>
    <w:p w:rsidR="004B2380" w:rsidRPr="005D3C51" w:rsidRDefault="00B932EC" w:rsidP="005D3C51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4B2380" w:rsidRPr="005D3C51">
        <w:rPr>
          <w:sz w:val="28"/>
          <w:szCs w:val="28"/>
          <w:lang w:val="ru-RU"/>
        </w:rPr>
        <w:t xml:space="preserve">.4.1.Основанием для начала процедуры досудебного (внесудебного) обжалования является поступление в письменной форме на бумажном носителе либо в электронной форме в </w:t>
      </w:r>
      <w:r w:rsidR="004B2380" w:rsidRPr="005D3C51">
        <w:rPr>
          <w:color w:val="000000"/>
          <w:sz w:val="28"/>
          <w:szCs w:val="28"/>
          <w:lang w:val="ru-RU"/>
        </w:rPr>
        <w:t xml:space="preserve">учреждение, </w:t>
      </w:r>
      <w:r w:rsidR="004B2380" w:rsidRPr="005D3C51">
        <w:rPr>
          <w:sz w:val="28"/>
          <w:szCs w:val="28"/>
          <w:lang w:val="ru-RU"/>
        </w:rPr>
        <w:t xml:space="preserve">предоставляющего </w:t>
      </w:r>
      <w:r>
        <w:rPr>
          <w:sz w:val="28"/>
          <w:szCs w:val="28"/>
          <w:lang w:val="ru-RU"/>
        </w:rPr>
        <w:t>У</w:t>
      </w:r>
      <w:r w:rsidR="004B2380" w:rsidRPr="005D3C51">
        <w:rPr>
          <w:sz w:val="28"/>
          <w:szCs w:val="28"/>
          <w:lang w:val="ru-RU"/>
        </w:rPr>
        <w:t xml:space="preserve">слугужалобы на действия (бездействие) и решения, осуществляемые (принятые) в ходе </w:t>
      </w:r>
      <w:r w:rsidR="00BE7873" w:rsidRPr="005D3C51">
        <w:rPr>
          <w:sz w:val="28"/>
          <w:szCs w:val="28"/>
          <w:lang w:val="ru-RU"/>
        </w:rPr>
        <w:t xml:space="preserve">предоставления </w:t>
      </w:r>
      <w:r>
        <w:rPr>
          <w:sz w:val="28"/>
          <w:szCs w:val="28"/>
          <w:lang w:val="ru-RU"/>
        </w:rPr>
        <w:t>У</w:t>
      </w:r>
      <w:r w:rsidR="00BE7873" w:rsidRPr="005D3C51">
        <w:rPr>
          <w:sz w:val="28"/>
          <w:szCs w:val="28"/>
          <w:lang w:val="ru-RU"/>
        </w:rPr>
        <w:t>слуги.</w:t>
      </w:r>
    </w:p>
    <w:p w:rsidR="004B2380" w:rsidRPr="005D3C51" w:rsidRDefault="00B932EC" w:rsidP="005D3C51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4B2380" w:rsidRPr="005D3C51">
        <w:rPr>
          <w:sz w:val="28"/>
          <w:szCs w:val="28"/>
          <w:lang w:val="ru-RU"/>
        </w:rPr>
        <w:t>.4.2.Жалоба должна содержать: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наименование органа, в который направляется письменное обращение, либо фамилия, имя, отчество соответствующего должностного лица, либо должность соответствующего лица;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заявителю, уведомление о переадресации обращения;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- излагается суть жалобы (сведения об обжалуемых решениях и действиях (бездействии) </w:t>
      </w:r>
      <w:r w:rsidR="00BE7873" w:rsidRPr="005D3C51">
        <w:rPr>
          <w:sz w:val="28"/>
          <w:szCs w:val="28"/>
          <w:lang w:val="ru-RU"/>
        </w:rPr>
        <w:t xml:space="preserve">на </w:t>
      </w:r>
      <w:r w:rsidRPr="005D3C51">
        <w:rPr>
          <w:sz w:val="28"/>
          <w:szCs w:val="28"/>
          <w:lang w:val="ru-RU"/>
        </w:rPr>
        <w:t>учреждени</w:t>
      </w:r>
      <w:r w:rsidR="00BE7873" w:rsidRPr="005D3C51">
        <w:rPr>
          <w:sz w:val="28"/>
          <w:szCs w:val="28"/>
          <w:lang w:val="ru-RU"/>
        </w:rPr>
        <w:t>е</w:t>
      </w:r>
      <w:r w:rsidRPr="005D3C51">
        <w:rPr>
          <w:sz w:val="28"/>
          <w:szCs w:val="28"/>
          <w:lang w:val="ru-RU"/>
        </w:rPr>
        <w:t xml:space="preserve">, </w:t>
      </w:r>
      <w:r w:rsidR="00BE7873" w:rsidRPr="005D3C51">
        <w:rPr>
          <w:sz w:val="28"/>
          <w:szCs w:val="28"/>
          <w:lang w:val="ru-RU"/>
        </w:rPr>
        <w:t xml:space="preserve">предоставляющего </w:t>
      </w:r>
      <w:r w:rsidR="00B932EC">
        <w:rPr>
          <w:sz w:val="28"/>
          <w:szCs w:val="28"/>
          <w:lang w:val="ru-RU"/>
        </w:rPr>
        <w:t>У</w:t>
      </w:r>
      <w:r w:rsidR="00BE7873" w:rsidRPr="005D3C51">
        <w:rPr>
          <w:sz w:val="28"/>
          <w:szCs w:val="28"/>
          <w:lang w:val="ru-RU"/>
        </w:rPr>
        <w:t>слугу</w:t>
      </w:r>
      <w:r w:rsidRPr="005D3C51">
        <w:rPr>
          <w:sz w:val="28"/>
          <w:szCs w:val="28"/>
          <w:lang w:val="ru-RU"/>
        </w:rPr>
        <w:t>, а также его должностных лиц);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обстоятельства, на основании которых заявитель считает, что нарушены его права, созданы препятствия к их реализации;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lastRenderedPageBreak/>
        <w:t>- иные сведения, которые заявитель считает необходимым сообщить;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- проставляются личная подпись обратившегося лица и дата.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В случае необходимости в подтверждение своих доводов заявитель может приложить к письменной жалобе документы и материалы либо их копии.</w:t>
      </w:r>
    </w:p>
    <w:p w:rsidR="004B2380" w:rsidRPr="005D3C51" w:rsidRDefault="00B932EC" w:rsidP="005D3C51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4B2380" w:rsidRPr="005D3C51">
        <w:rPr>
          <w:sz w:val="28"/>
          <w:szCs w:val="28"/>
          <w:lang w:val="ru-RU"/>
        </w:rPr>
        <w:t>.4.3. В жалобе, поступившей в форме электронного документа, заявитель в обязательном порядке указывает свои фамилию, имя, отчество (последнее - при наличии), наименование (для юридического лица),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Заявитель вправе приложить к такой жалобе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4B2380" w:rsidRPr="005D3C51" w:rsidRDefault="00B932EC" w:rsidP="005D3C51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4B2380" w:rsidRPr="005D3C51">
        <w:rPr>
          <w:sz w:val="28"/>
          <w:szCs w:val="28"/>
          <w:lang w:val="ru-RU"/>
        </w:rPr>
        <w:t xml:space="preserve">.4.4. Жалоба может быть направлена по почте, </w:t>
      </w:r>
      <w:r w:rsidR="00EA1D48" w:rsidRPr="005D3C51">
        <w:rPr>
          <w:sz w:val="28"/>
          <w:szCs w:val="28"/>
          <w:lang w:val="ru-RU"/>
        </w:rPr>
        <w:t xml:space="preserve">либо </w:t>
      </w:r>
      <w:r w:rsidR="004B2380" w:rsidRPr="005D3C51">
        <w:rPr>
          <w:sz w:val="28"/>
          <w:szCs w:val="28"/>
          <w:lang w:val="ru-RU"/>
        </w:rPr>
        <w:t xml:space="preserve">посредством электронной почты в учреждение, </w:t>
      </w:r>
      <w:r w:rsidR="00BE7873" w:rsidRPr="005D3C51">
        <w:rPr>
          <w:sz w:val="28"/>
          <w:szCs w:val="28"/>
          <w:lang w:val="ru-RU"/>
        </w:rPr>
        <w:t xml:space="preserve">предоставляющего </w:t>
      </w:r>
      <w:r>
        <w:rPr>
          <w:sz w:val="28"/>
          <w:szCs w:val="28"/>
          <w:lang w:val="ru-RU"/>
        </w:rPr>
        <w:t>У</w:t>
      </w:r>
      <w:r w:rsidR="00BE7873" w:rsidRPr="005D3C51">
        <w:rPr>
          <w:sz w:val="28"/>
          <w:szCs w:val="28"/>
          <w:lang w:val="ru-RU"/>
        </w:rPr>
        <w:t>слугу</w:t>
      </w:r>
      <w:r w:rsidR="004B2380" w:rsidRPr="005D3C51">
        <w:rPr>
          <w:sz w:val="28"/>
          <w:szCs w:val="28"/>
          <w:lang w:val="ru-RU"/>
        </w:rPr>
        <w:t>, или принята при личном приеме заявителя.</w:t>
      </w:r>
    </w:p>
    <w:p w:rsidR="004B2380" w:rsidRPr="00B932EC" w:rsidRDefault="00B932EC" w:rsidP="005D3C51">
      <w:pPr>
        <w:ind w:firstLine="709"/>
        <w:jc w:val="both"/>
        <w:rPr>
          <w:b/>
          <w:sz w:val="28"/>
          <w:szCs w:val="28"/>
          <w:lang w:val="ru-RU"/>
        </w:rPr>
      </w:pPr>
      <w:r w:rsidRPr="00B932EC">
        <w:rPr>
          <w:b/>
          <w:sz w:val="28"/>
          <w:szCs w:val="28"/>
          <w:lang w:val="ru-RU"/>
        </w:rPr>
        <w:t>4</w:t>
      </w:r>
      <w:r w:rsidR="004B2380" w:rsidRPr="00B932EC">
        <w:rPr>
          <w:b/>
          <w:sz w:val="28"/>
          <w:szCs w:val="28"/>
          <w:lang w:val="ru-RU"/>
        </w:rPr>
        <w:t>.5. Права заинтересованных лиц на получение информации и документов, необходимых для об</w:t>
      </w:r>
      <w:r w:rsidR="00BE7873" w:rsidRPr="00B932EC">
        <w:rPr>
          <w:b/>
          <w:sz w:val="28"/>
          <w:szCs w:val="28"/>
          <w:lang w:val="ru-RU"/>
        </w:rPr>
        <w:t>основания и рассмотрения жалобы.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Заявители имеют право на получение информации и документов, необходимых для обоснования и рассмотрения жалобы.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Заявители имеют право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Для обоснования и рассмотрения жалобы заинтересованные лица имеют право представлять в </w:t>
      </w:r>
      <w:r w:rsidRPr="005D3C51">
        <w:rPr>
          <w:color w:val="000000"/>
          <w:sz w:val="28"/>
          <w:szCs w:val="28"/>
          <w:lang w:val="ru-RU"/>
        </w:rPr>
        <w:t xml:space="preserve">учреждение, </w:t>
      </w:r>
      <w:r w:rsidR="00BE7873" w:rsidRPr="005D3C51">
        <w:rPr>
          <w:sz w:val="28"/>
          <w:szCs w:val="28"/>
          <w:lang w:val="ru-RU"/>
        </w:rPr>
        <w:t xml:space="preserve">предоставляющего </w:t>
      </w:r>
      <w:r w:rsidR="00B932EC">
        <w:rPr>
          <w:sz w:val="28"/>
          <w:szCs w:val="28"/>
          <w:lang w:val="ru-RU"/>
        </w:rPr>
        <w:t>У</w:t>
      </w:r>
      <w:r w:rsidR="00BE7873" w:rsidRPr="005D3C51">
        <w:rPr>
          <w:sz w:val="28"/>
          <w:szCs w:val="28"/>
          <w:lang w:val="ru-RU"/>
        </w:rPr>
        <w:t>слугу</w:t>
      </w:r>
      <w:r w:rsidRPr="005D3C51">
        <w:rPr>
          <w:color w:val="000000"/>
          <w:sz w:val="28"/>
          <w:szCs w:val="28"/>
          <w:lang w:val="ru-RU"/>
        </w:rPr>
        <w:t>,</w:t>
      </w:r>
      <w:r w:rsidRPr="005D3C51">
        <w:rPr>
          <w:sz w:val="28"/>
          <w:szCs w:val="28"/>
          <w:lang w:val="ru-RU"/>
        </w:rPr>
        <w:t xml:space="preserve"> дополнительные документы и материалы либо обращаться с просьбой об их истребовании, в том числе в электронной форме.</w:t>
      </w:r>
    </w:p>
    <w:p w:rsidR="004B2380" w:rsidRPr="00B932EC" w:rsidRDefault="00B932EC" w:rsidP="005D3C51">
      <w:pPr>
        <w:ind w:firstLine="709"/>
        <w:rPr>
          <w:b/>
          <w:sz w:val="28"/>
          <w:szCs w:val="28"/>
          <w:lang w:val="ru-RU"/>
        </w:rPr>
      </w:pPr>
      <w:r w:rsidRPr="00B932EC">
        <w:rPr>
          <w:b/>
          <w:sz w:val="28"/>
          <w:szCs w:val="28"/>
          <w:lang w:val="ru-RU"/>
        </w:rPr>
        <w:t>4</w:t>
      </w:r>
      <w:r w:rsidR="004B2380" w:rsidRPr="00B932EC">
        <w:rPr>
          <w:b/>
          <w:sz w:val="28"/>
          <w:szCs w:val="28"/>
          <w:lang w:val="ru-RU"/>
        </w:rPr>
        <w:t>.6. Сроки рассмотрения жалобы</w:t>
      </w:r>
      <w:r w:rsidR="00BE7873" w:rsidRPr="00B932EC">
        <w:rPr>
          <w:b/>
          <w:sz w:val="28"/>
          <w:szCs w:val="28"/>
          <w:lang w:val="ru-RU"/>
        </w:rPr>
        <w:t>.</w:t>
      </w:r>
    </w:p>
    <w:p w:rsidR="00810F75" w:rsidRPr="005D3C51" w:rsidRDefault="00810F75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Срок рассмотрения жалобы, поступившей в учреждение, предоставляющего 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 xml:space="preserve">слугу, 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учреждения, предоставляющего 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 xml:space="preserve">слугу, должностного лица учреждения, предоставляющего 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 xml:space="preserve">слугу, в приеме документов у получателя </w:t>
      </w:r>
      <w:r w:rsidR="00B932EC">
        <w:rPr>
          <w:sz w:val="28"/>
          <w:szCs w:val="28"/>
          <w:lang w:val="ru-RU"/>
        </w:rPr>
        <w:t>У</w:t>
      </w:r>
      <w:r w:rsidRPr="005D3C51">
        <w:rPr>
          <w:sz w:val="28"/>
          <w:szCs w:val="28"/>
          <w:lang w:val="ru-RU"/>
        </w:rPr>
        <w:t>слуги, либо в исправлении допущенных опечаток и ошибок, или в случае обжалования нарушения установленного срока таких исправлений – в течение пяти рабочих дней со дня ее регистрации.</w:t>
      </w:r>
    </w:p>
    <w:p w:rsidR="00810F75" w:rsidRPr="005D3C51" w:rsidRDefault="00810F75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В исключительных случаях установленных действующим законодательством РФ, а также в случае направления запроса другим государственным органам, органам местного самоуправления и иным должностным лицам для получения необходимых для рассмотрения обращения документов уполномоченный орган по рассмотрению жалобы вправе продлить </w:t>
      </w:r>
      <w:r w:rsidRPr="005D3C51">
        <w:rPr>
          <w:sz w:val="28"/>
          <w:szCs w:val="28"/>
          <w:lang w:val="ru-RU"/>
        </w:rPr>
        <w:lastRenderedPageBreak/>
        <w:t>срок рассмотрения жалобы не более чем на тридцать дней, уведомив лицо, направившее жалобу, о продлении срока рассмотрения.</w:t>
      </w:r>
    </w:p>
    <w:p w:rsidR="00BE7873" w:rsidRPr="005D3C51" w:rsidRDefault="00BE7873" w:rsidP="005D3C51">
      <w:pPr>
        <w:ind w:firstLine="709"/>
        <w:jc w:val="both"/>
        <w:rPr>
          <w:sz w:val="28"/>
          <w:szCs w:val="28"/>
          <w:lang w:val="ru-RU"/>
        </w:rPr>
      </w:pPr>
    </w:p>
    <w:p w:rsidR="004B2380" w:rsidRPr="00E25CC1" w:rsidRDefault="00E25CC1" w:rsidP="005D3C51">
      <w:pPr>
        <w:ind w:firstLine="709"/>
        <w:jc w:val="both"/>
        <w:rPr>
          <w:b/>
          <w:sz w:val="28"/>
          <w:szCs w:val="28"/>
          <w:lang w:val="ru-RU"/>
        </w:rPr>
      </w:pPr>
      <w:r w:rsidRPr="00E25CC1">
        <w:rPr>
          <w:b/>
          <w:sz w:val="28"/>
          <w:szCs w:val="28"/>
          <w:lang w:val="ru-RU"/>
        </w:rPr>
        <w:t>4</w:t>
      </w:r>
      <w:r w:rsidR="004B2380" w:rsidRPr="00E25CC1">
        <w:rPr>
          <w:b/>
          <w:sz w:val="28"/>
          <w:szCs w:val="28"/>
          <w:lang w:val="ru-RU"/>
        </w:rPr>
        <w:t>.7.Результат досудебного (внесудебного) обжалования применительно к каждой процедуре либо инстанции обжалования</w:t>
      </w:r>
      <w:r w:rsidR="00BE7873" w:rsidRPr="00E25CC1">
        <w:rPr>
          <w:b/>
          <w:sz w:val="28"/>
          <w:szCs w:val="28"/>
          <w:lang w:val="ru-RU"/>
        </w:rPr>
        <w:t>.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Результатом досудебного (внесудебного) обжалования являются: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1</w:t>
      </w:r>
      <w:r w:rsidR="00BE7873" w:rsidRPr="005D3C51">
        <w:rPr>
          <w:sz w:val="28"/>
          <w:szCs w:val="28"/>
          <w:lang w:val="ru-RU"/>
        </w:rPr>
        <w:t>)</w:t>
      </w:r>
      <w:r w:rsidRPr="005D3C51">
        <w:rPr>
          <w:sz w:val="28"/>
          <w:szCs w:val="28"/>
          <w:lang w:val="ru-RU"/>
        </w:rPr>
        <w:t>признание жалобы обоснованной и устранение выявленных нарушений;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2</w:t>
      </w:r>
      <w:r w:rsidR="00BE7873" w:rsidRPr="005D3C51">
        <w:rPr>
          <w:rFonts w:eastAsia="Arial Unicode MS" w:cs="Arial Unicode MS"/>
          <w:sz w:val="28"/>
          <w:szCs w:val="28"/>
          <w:lang w:val="ru-RU"/>
        </w:rPr>
        <w:t>)</w:t>
      </w:r>
      <w:r w:rsidRPr="005D3C51">
        <w:rPr>
          <w:sz w:val="28"/>
          <w:szCs w:val="28"/>
          <w:lang w:val="ru-RU"/>
        </w:rPr>
        <w:t>пр</w:t>
      </w:r>
      <w:r w:rsidR="00EA1D48" w:rsidRPr="005D3C51">
        <w:rPr>
          <w:sz w:val="28"/>
          <w:szCs w:val="28"/>
          <w:lang w:val="ru-RU"/>
        </w:rPr>
        <w:t xml:space="preserve">изнание жалобы необоснованной с </w:t>
      </w:r>
      <w:r w:rsidRPr="005D3C51">
        <w:rPr>
          <w:sz w:val="28"/>
          <w:szCs w:val="28"/>
          <w:lang w:val="ru-RU"/>
        </w:rPr>
        <w:t>направлением заявителю мотивированного отказа в удовлетворении жалобы.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Если в результате рассмотрения жалоба признана обоснованной, то принимаются меры по устранению допущенных нарушений, повлекших за собой жалобу, и привлечению к ответственности должностных лиц, допустивших в ходе </w:t>
      </w:r>
      <w:r w:rsidR="00BE7873" w:rsidRPr="005D3C51">
        <w:rPr>
          <w:sz w:val="28"/>
          <w:szCs w:val="28"/>
          <w:lang w:val="ru-RU"/>
        </w:rPr>
        <w:t xml:space="preserve">предоставления </w:t>
      </w:r>
      <w:r w:rsidR="00E25CC1">
        <w:rPr>
          <w:sz w:val="28"/>
          <w:szCs w:val="28"/>
          <w:lang w:val="ru-RU"/>
        </w:rPr>
        <w:t>У</w:t>
      </w:r>
      <w:r w:rsidR="00BE7873" w:rsidRPr="005D3C51">
        <w:rPr>
          <w:sz w:val="28"/>
          <w:szCs w:val="28"/>
          <w:lang w:val="ru-RU"/>
        </w:rPr>
        <w:t>слуги</w:t>
      </w:r>
      <w:r w:rsidRPr="005D3C51">
        <w:rPr>
          <w:sz w:val="28"/>
          <w:szCs w:val="28"/>
          <w:lang w:val="ru-RU"/>
        </w:rPr>
        <w:t xml:space="preserve"> нарушения, которые повлекли за собой жалобу.</w:t>
      </w:r>
    </w:p>
    <w:p w:rsidR="004B2380" w:rsidRPr="005D3C51" w:rsidRDefault="004B2380" w:rsidP="005D3C5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>Жалоба считается разрешенной, если рассмотрены все поставленные в ней вопросы, приняты необходимые меры и дан письменный ответ (в пределах компетенции) по существу поставленных вопросов.</w:t>
      </w: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A7766C" w:rsidRPr="00A7766C" w:rsidRDefault="00A7766C" w:rsidP="00A7766C">
      <w:pPr>
        <w:pStyle w:val="af"/>
        <w:numPr>
          <w:ilvl w:val="0"/>
          <w:numId w:val="47"/>
        </w:numPr>
        <w:jc w:val="center"/>
        <w:rPr>
          <w:b/>
          <w:color w:val="000000"/>
          <w:sz w:val="28"/>
          <w:szCs w:val="28"/>
          <w:lang w:val="ru-RU"/>
        </w:rPr>
      </w:pPr>
      <w:r w:rsidRPr="00A7766C">
        <w:rPr>
          <w:b/>
          <w:color w:val="000000"/>
          <w:sz w:val="28"/>
          <w:szCs w:val="28"/>
          <w:lang w:val="ru-RU"/>
        </w:rPr>
        <w:t>Внесение изменений в административный регламент</w:t>
      </w:r>
      <w:r>
        <w:rPr>
          <w:b/>
          <w:color w:val="000000"/>
          <w:sz w:val="28"/>
          <w:szCs w:val="28"/>
          <w:lang w:val="ru-RU"/>
        </w:rPr>
        <w:t>.</w:t>
      </w:r>
    </w:p>
    <w:p w:rsidR="00D60905" w:rsidRPr="005D3C51" w:rsidRDefault="00D60905" w:rsidP="00E25CC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По вопросам, которые не урегулированы настоящим </w:t>
      </w:r>
      <w:r w:rsidR="005D3C51" w:rsidRPr="005D3C51">
        <w:rPr>
          <w:sz w:val="28"/>
          <w:szCs w:val="28"/>
          <w:lang w:val="ru-RU"/>
        </w:rPr>
        <w:t>Административным регламен</w:t>
      </w:r>
      <w:r w:rsidRPr="005D3C51">
        <w:rPr>
          <w:sz w:val="28"/>
          <w:szCs w:val="28"/>
          <w:lang w:val="ru-RU"/>
        </w:rPr>
        <w:t>том, в целях их урегулирования могут приниматься муниципальные правовые акты, локальные акты.</w:t>
      </w:r>
    </w:p>
    <w:p w:rsidR="00D60905" w:rsidRDefault="00D60905" w:rsidP="00E25CC1">
      <w:pPr>
        <w:ind w:firstLine="709"/>
        <w:jc w:val="both"/>
        <w:rPr>
          <w:sz w:val="28"/>
          <w:szCs w:val="28"/>
          <w:lang w:val="ru-RU"/>
        </w:rPr>
      </w:pPr>
      <w:r w:rsidRPr="005D3C51">
        <w:rPr>
          <w:sz w:val="28"/>
          <w:szCs w:val="28"/>
          <w:lang w:val="ru-RU"/>
        </w:rPr>
        <w:t xml:space="preserve">В настоящий </w:t>
      </w:r>
      <w:r w:rsidR="005D3C51" w:rsidRPr="005D3C51">
        <w:rPr>
          <w:sz w:val="28"/>
          <w:szCs w:val="28"/>
          <w:lang w:val="ru-RU"/>
        </w:rPr>
        <w:t>Административный регламен</w:t>
      </w:r>
      <w:r w:rsidRPr="005D3C51">
        <w:rPr>
          <w:sz w:val="28"/>
          <w:szCs w:val="28"/>
          <w:lang w:val="ru-RU"/>
        </w:rPr>
        <w:t>т могут вноситься изменения и доп</w:t>
      </w:r>
      <w:r w:rsidR="00A7766C">
        <w:rPr>
          <w:sz w:val="28"/>
          <w:szCs w:val="28"/>
          <w:lang w:val="ru-RU"/>
        </w:rPr>
        <w:t>олнения в установленном порядке:</w:t>
      </w:r>
    </w:p>
    <w:p w:rsidR="00A7766C" w:rsidRPr="00A7766C" w:rsidRDefault="00A7766C" w:rsidP="00A7766C">
      <w:pPr>
        <w:ind w:firstLine="540"/>
        <w:jc w:val="both"/>
        <w:rPr>
          <w:color w:val="000000"/>
          <w:sz w:val="28"/>
          <w:szCs w:val="28"/>
          <w:lang w:val="ru-RU"/>
        </w:rPr>
      </w:pPr>
      <w:r w:rsidRPr="00A7766C">
        <w:rPr>
          <w:color w:val="000000"/>
          <w:sz w:val="28"/>
          <w:szCs w:val="28"/>
          <w:lang w:val="ru-RU"/>
        </w:rPr>
        <w:t>- в случае изменения законодательства Российской Федерации и Алтайского края, регулирующего оказание муниципальной работы;</w:t>
      </w:r>
    </w:p>
    <w:p w:rsidR="00A7766C" w:rsidRPr="00A7766C" w:rsidRDefault="00A7766C" w:rsidP="00A7766C">
      <w:pPr>
        <w:ind w:firstLine="540"/>
        <w:jc w:val="both"/>
        <w:rPr>
          <w:color w:val="000000"/>
          <w:sz w:val="28"/>
          <w:szCs w:val="28"/>
          <w:lang w:val="ru-RU"/>
        </w:rPr>
      </w:pPr>
      <w:r w:rsidRPr="00A7766C">
        <w:rPr>
          <w:color w:val="000000"/>
          <w:sz w:val="28"/>
          <w:szCs w:val="28"/>
          <w:lang w:val="ru-RU"/>
        </w:rPr>
        <w:t>- в случае изменения структуры органов исполнительной власти, к сфере деятельности которых относится оказание соответствующей муниципальной работы;</w:t>
      </w:r>
    </w:p>
    <w:p w:rsidR="00A7766C" w:rsidRPr="00A7766C" w:rsidRDefault="00A7766C" w:rsidP="00A7766C">
      <w:pPr>
        <w:ind w:firstLine="540"/>
        <w:jc w:val="both"/>
        <w:rPr>
          <w:color w:val="000000"/>
          <w:sz w:val="28"/>
          <w:szCs w:val="28"/>
          <w:lang w:val="ru-RU"/>
        </w:rPr>
      </w:pPr>
      <w:r w:rsidRPr="00A7766C">
        <w:rPr>
          <w:color w:val="000000"/>
          <w:sz w:val="28"/>
          <w:szCs w:val="28"/>
          <w:lang w:val="ru-RU"/>
        </w:rPr>
        <w:t>- на основании результатов анализа практики применения Регламента.</w:t>
      </w:r>
    </w:p>
    <w:p w:rsidR="00A7766C" w:rsidRPr="005D3C51" w:rsidRDefault="00A7766C" w:rsidP="00E25CC1">
      <w:pPr>
        <w:ind w:firstLine="709"/>
        <w:jc w:val="both"/>
        <w:rPr>
          <w:sz w:val="28"/>
          <w:szCs w:val="28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810F75" w:rsidRPr="005D3C51" w:rsidRDefault="00810F75" w:rsidP="005D3C51">
      <w:pPr>
        <w:ind w:firstLine="709"/>
        <w:jc w:val="center"/>
        <w:rPr>
          <w:sz w:val="28"/>
          <w:szCs w:val="24"/>
          <w:lang w:val="ru-RU"/>
        </w:rPr>
      </w:pPr>
    </w:p>
    <w:p w:rsidR="00F10D55" w:rsidRPr="00556697" w:rsidRDefault="00810F75" w:rsidP="00E25CC1">
      <w:pPr>
        <w:jc w:val="right"/>
        <w:rPr>
          <w:sz w:val="24"/>
          <w:szCs w:val="24"/>
          <w:lang w:val="ru-RU"/>
        </w:rPr>
      </w:pPr>
      <w:r w:rsidRPr="00556697">
        <w:rPr>
          <w:sz w:val="24"/>
          <w:szCs w:val="24"/>
          <w:lang w:val="ru-RU"/>
        </w:rPr>
        <w:t>ПРИЛОЖЕНИЕ №</w:t>
      </w:r>
      <w:r w:rsidR="00EA1D48">
        <w:rPr>
          <w:sz w:val="24"/>
          <w:szCs w:val="24"/>
          <w:lang w:val="ru-RU"/>
        </w:rPr>
        <w:t xml:space="preserve"> 1</w:t>
      </w:r>
    </w:p>
    <w:p w:rsidR="00F10D55" w:rsidRDefault="00F10D55" w:rsidP="00E25CC1">
      <w:pPr>
        <w:jc w:val="right"/>
        <w:rPr>
          <w:sz w:val="24"/>
          <w:szCs w:val="24"/>
          <w:lang w:val="ru-RU"/>
        </w:rPr>
      </w:pPr>
      <w:r w:rsidRPr="00556697">
        <w:rPr>
          <w:sz w:val="24"/>
          <w:szCs w:val="24"/>
          <w:lang w:val="ru-RU"/>
        </w:rPr>
        <w:t xml:space="preserve">к административному регламенту </w:t>
      </w:r>
    </w:p>
    <w:p w:rsidR="00E25CC1" w:rsidRDefault="00F10D55" w:rsidP="00E25CC1">
      <w:pPr>
        <w:pStyle w:val="a1"/>
        <w:spacing w:after="0"/>
        <w:jc w:val="right"/>
        <w:rPr>
          <w:sz w:val="24"/>
          <w:szCs w:val="24"/>
          <w:lang w:val="ru-RU"/>
        </w:rPr>
      </w:pPr>
      <w:r w:rsidRPr="00BE7873">
        <w:rPr>
          <w:sz w:val="24"/>
          <w:szCs w:val="24"/>
          <w:lang w:val="ru-RU"/>
        </w:rPr>
        <w:t>«Публичный показ музейных предметов,</w:t>
      </w:r>
    </w:p>
    <w:p w:rsidR="00F10D55" w:rsidRPr="00BE7873" w:rsidRDefault="00F10D55" w:rsidP="00E25CC1">
      <w:pPr>
        <w:pStyle w:val="a1"/>
        <w:spacing w:after="0"/>
        <w:jc w:val="right"/>
        <w:rPr>
          <w:sz w:val="24"/>
          <w:szCs w:val="24"/>
          <w:lang w:val="ru-RU"/>
        </w:rPr>
      </w:pPr>
      <w:r w:rsidRPr="00BE7873">
        <w:rPr>
          <w:sz w:val="24"/>
          <w:szCs w:val="24"/>
          <w:lang w:val="ru-RU"/>
        </w:rPr>
        <w:t>музейных коллекций»</w:t>
      </w:r>
    </w:p>
    <w:p w:rsidR="00F10D55" w:rsidRDefault="00F10D55" w:rsidP="00E25CC1">
      <w:pPr>
        <w:jc w:val="right"/>
        <w:rPr>
          <w:color w:val="000000"/>
          <w:sz w:val="28"/>
          <w:szCs w:val="28"/>
          <w:lang w:val="ru-RU"/>
        </w:rPr>
      </w:pPr>
    </w:p>
    <w:p w:rsidR="00F10D55" w:rsidRPr="00A14041" w:rsidRDefault="00F10D55" w:rsidP="00F10D55">
      <w:pPr>
        <w:jc w:val="center"/>
        <w:rPr>
          <w:sz w:val="28"/>
          <w:szCs w:val="28"/>
          <w:lang w:val="ru-RU"/>
        </w:rPr>
      </w:pPr>
      <w:r w:rsidRPr="00A14041">
        <w:rPr>
          <w:sz w:val="28"/>
          <w:szCs w:val="28"/>
          <w:lang w:val="ru-RU"/>
        </w:rPr>
        <w:t>Блок-схема</w:t>
      </w:r>
    </w:p>
    <w:p w:rsidR="00F10D55" w:rsidRDefault="00F10D55" w:rsidP="00F10D55">
      <w:pPr>
        <w:jc w:val="center"/>
        <w:rPr>
          <w:sz w:val="28"/>
          <w:szCs w:val="28"/>
          <w:lang w:val="ru-RU"/>
        </w:rPr>
      </w:pPr>
      <w:r w:rsidRPr="00A14041">
        <w:rPr>
          <w:sz w:val="28"/>
          <w:szCs w:val="28"/>
          <w:lang w:val="ru-RU"/>
        </w:rPr>
        <w:t xml:space="preserve">последовательности действий по предоставлению </w:t>
      </w:r>
      <w:r>
        <w:rPr>
          <w:sz w:val="28"/>
          <w:szCs w:val="28"/>
          <w:lang w:val="ru-RU"/>
        </w:rPr>
        <w:t>муниципальной</w:t>
      </w:r>
      <w:r w:rsidRPr="00A14041">
        <w:rPr>
          <w:sz w:val="28"/>
          <w:szCs w:val="28"/>
          <w:lang w:val="ru-RU"/>
        </w:rPr>
        <w:t xml:space="preserve"> услуги «</w:t>
      </w:r>
      <w:r>
        <w:rPr>
          <w:sz w:val="28"/>
          <w:szCs w:val="28"/>
          <w:lang w:val="ru-RU"/>
        </w:rPr>
        <w:t>Публичный показ музейных предметов, музейных коллекций</w:t>
      </w:r>
      <w:r w:rsidRPr="00A14041">
        <w:rPr>
          <w:sz w:val="28"/>
          <w:szCs w:val="28"/>
          <w:lang w:val="ru-RU"/>
        </w:rPr>
        <w:t>»</w:t>
      </w:r>
    </w:p>
    <w:p w:rsidR="00263AB7" w:rsidRDefault="005228D5" w:rsidP="00F10D55">
      <w:pPr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pict>
          <v:roundrect id="AutoShape 21" o:spid="_x0000_s1026" style="position:absolute;left:0;text-align:left;margin-left:-14.55pt;margin-top:4.55pt;width:510pt;height:84.1pt;z-index:2516618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">
            <v:textbox>
              <w:txbxContent>
                <w:p w:rsidR="00E25CC1" w:rsidRPr="00A14041" w:rsidRDefault="00E25CC1" w:rsidP="00263AB7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A14041">
                    <w:rPr>
                      <w:sz w:val="24"/>
                      <w:szCs w:val="24"/>
                      <w:lang w:val="ru-RU"/>
                    </w:rPr>
                    <w:t xml:space="preserve">Начало предоставления </w:t>
                  </w:r>
                  <w:r>
                    <w:rPr>
                      <w:sz w:val="24"/>
                      <w:szCs w:val="24"/>
                      <w:lang w:val="ru-RU"/>
                    </w:rPr>
                    <w:t>муниципальной</w:t>
                  </w:r>
                  <w:r w:rsidRPr="00A14041">
                    <w:rPr>
                      <w:sz w:val="24"/>
                      <w:szCs w:val="24"/>
                      <w:lang w:val="ru-RU"/>
                    </w:rPr>
                    <w:t xml:space="preserve"> услуги:</w:t>
                  </w:r>
                </w:p>
                <w:p w:rsidR="00E25CC1" w:rsidRPr="00A14041" w:rsidRDefault="00E25CC1" w:rsidP="00263AB7">
                  <w:pPr>
                    <w:jc w:val="center"/>
                    <w:rPr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пр</w:t>
                  </w:r>
                  <w:r w:rsidRPr="00A14041">
                    <w:rPr>
                      <w:sz w:val="24"/>
                      <w:szCs w:val="24"/>
                      <w:lang w:val="ru-RU"/>
                    </w:rPr>
                    <w:t>ием заяв</w:t>
                  </w:r>
                  <w:r>
                    <w:rPr>
                      <w:sz w:val="24"/>
                      <w:szCs w:val="24"/>
                      <w:lang w:val="ru-RU"/>
                    </w:rPr>
                    <w:t>ки устно, лично или по телефону, или прием заявки на проведение экскурсии, разрешения на работу с материалами фондов, об оказании информационной и методической помощи, о временной передаче материалов музея, о проведении мероприятия в помещении (вне помещения) музея.</w:t>
                  </w:r>
                </w:p>
                <w:p w:rsidR="00E25CC1" w:rsidRPr="00263AB7" w:rsidRDefault="00E25CC1">
                  <w:pPr>
                    <w:rPr>
                      <w:lang w:val="ru-RU"/>
                    </w:rPr>
                  </w:pPr>
                </w:p>
              </w:txbxContent>
            </v:textbox>
          </v:roundrect>
        </w:pict>
      </w:r>
    </w:p>
    <w:p w:rsidR="00263AB7" w:rsidRDefault="00263AB7" w:rsidP="00F10D55">
      <w:pPr>
        <w:jc w:val="center"/>
        <w:rPr>
          <w:sz w:val="28"/>
          <w:szCs w:val="28"/>
          <w:lang w:val="ru-RU"/>
        </w:rPr>
      </w:pPr>
    </w:p>
    <w:p w:rsidR="00263AB7" w:rsidRPr="00A14041" w:rsidRDefault="00263AB7" w:rsidP="00F10D55">
      <w:pPr>
        <w:jc w:val="center"/>
        <w:rPr>
          <w:sz w:val="28"/>
          <w:szCs w:val="28"/>
          <w:lang w:val="ru-RU"/>
        </w:rPr>
      </w:pPr>
    </w:p>
    <w:p w:rsidR="00F10D55" w:rsidRPr="00600011" w:rsidRDefault="00F10D55" w:rsidP="00F10D55">
      <w:pPr>
        <w:rPr>
          <w:lang w:val="ru-RU"/>
        </w:rPr>
      </w:pPr>
    </w:p>
    <w:p w:rsidR="00F10D55" w:rsidRPr="00600011" w:rsidRDefault="00F10D55" w:rsidP="00F10D55">
      <w:pPr>
        <w:rPr>
          <w:lang w:val="ru-RU"/>
        </w:rPr>
      </w:pPr>
    </w:p>
    <w:p w:rsidR="00F10D55" w:rsidRPr="00600011" w:rsidRDefault="00F10D55" w:rsidP="00F10D55">
      <w:pPr>
        <w:rPr>
          <w:lang w:val="ru-RU"/>
        </w:rPr>
      </w:pPr>
    </w:p>
    <w:p w:rsidR="00F10D55" w:rsidRPr="00600011" w:rsidRDefault="005228D5" w:rsidP="00F10D55">
      <w:pPr>
        <w:tabs>
          <w:tab w:val="left" w:pos="4155"/>
          <w:tab w:val="center" w:pos="4677"/>
        </w:tabs>
        <w:rPr>
          <w:lang w:val="ru-RU"/>
        </w:rPr>
      </w:pPr>
      <w:r w:rsidRPr="005228D5">
        <w:rPr>
          <w:rFonts w:cs="Calibri"/>
          <w:noProof/>
          <w:lang w:val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52" type="#_x0000_t32" style="position:absolute;margin-left:234.3pt;margin-top:5.4pt;width:0;height:17.35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">
            <v:stroke endarrow="block"/>
          </v:shape>
        </w:pict>
      </w:r>
      <w:r w:rsidR="00F10D55" w:rsidRPr="00600011">
        <w:rPr>
          <w:lang w:val="ru-RU"/>
        </w:rPr>
        <w:tab/>
      </w:r>
      <w:r w:rsidR="00F10D55" w:rsidRPr="00600011">
        <w:rPr>
          <w:lang w:val="ru-RU"/>
        </w:rPr>
        <w:tab/>
      </w:r>
    </w:p>
    <w:p w:rsidR="00F10D55" w:rsidRPr="00600011" w:rsidRDefault="00F10D55" w:rsidP="00F10D55">
      <w:pPr>
        <w:rPr>
          <w:lang w:val="ru-RU"/>
        </w:rPr>
      </w:pPr>
    </w:p>
    <w:p w:rsidR="00F10D55" w:rsidRPr="00600011" w:rsidRDefault="005228D5" w:rsidP="00F10D55">
      <w:pPr>
        <w:rPr>
          <w:lang w:val="ru-RU"/>
        </w:rPr>
      </w:pPr>
      <w:r>
        <w:rPr>
          <w:noProof/>
          <w:lang w:val="ru-RU"/>
        </w:rPr>
        <w:pict>
          <v:roundrect id="AutoShape 22" o:spid="_x0000_s1027" style="position:absolute;margin-left:100pt;margin-top:1.7pt;width:272.9pt;height:68.9pt;z-index:2516628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">
            <v:textbox>
              <w:txbxContent>
                <w:p w:rsidR="00E25CC1" w:rsidRPr="00A14041" w:rsidRDefault="00E25CC1" w:rsidP="00263AB7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A14041">
                    <w:rPr>
                      <w:sz w:val="24"/>
                      <w:szCs w:val="24"/>
                      <w:lang w:val="ru-RU"/>
                    </w:rPr>
                    <w:t>Рассмотрение руковод</w:t>
                  </w:r>
                  <w:r>
                    <w:rPr>
                      <w:sz w:val="24"/>
                      <w:szCs w:val="24"/>
                      <w:lang w:val="ru-RU"/>
                    </w:rPr>
                    <w:t>ителеммузея</w:t>
                  </w:r>
                  <w:r w:rsidRPr="00A14041">
                    <w:rPr>
                      <w:sz w:val="24"/>
                      <w:szCs w:val="24"/>
                      <w:lang w:val="ru-RU"/>
                    </w:rPr>
                    <w:t xml:space="preserve"> личного заявления или письма</w:t>
                  </w:r>
                  <w:r>
                    <w:rPr>
                      <w:sz w:val="24"/>
                      <w:szCs w:val="24"/>
                      <w:lang w:val="ru-RU"/>
                    </w:rPr>
                    <w:t>-заявки</w:t>
                  </w:r>
                  <w:r w:rsidRPr="00A14041">
                    <w:rPr>
                      <w:sz w:val="24"/>
                      <w:szCs w:val="24"/>
                      <w:lang w:val="ru-RU"/>
                    </w:rPr>
                    <w:t xml:space="preserve">, и передача его </w:t>
                  </w:r>
                  <w:r>
                    <w:rPr>
                      <w:sz w:val="24"/>
                      <w:szCs w:val="24"/>
                      <w:lang w:val="ru-RU"/>
                    </w:rPr>
                    <w:t>ответственному сотруднику для исполнения.</w:t>
                  </w:r>
                </w:p>
                <w:p w:rsidR="00E25CC1" w:rsidRPr="00263AB7" w:rsidRDefault="00E25CC1">
                  <w:pPr>
                    <w:rPr>
                      <w:lang w:val="ru-RU"/>
                    </w:rPr>
                  </w:pPr>
                </w:p>
              </w:txbxContent>
            </v:textbox>
          </v:roundrect>
        </w:pict>
      </w:r>
      <w:r w:rsidR="00F10D55" w:rsidRPr="00600011">
        <w:rPr>
          <w:lang w:val="ru-RU"/>
        </w:rPr>
        <w:tab/>
      </w:r>
    </w:p>
    <w:p w:rsidR="00F10D55" w:rsidRDefault="00F10D55" w:rsidP="00F10D55">
      <w:pPr>
        <w:tabs>
          <w:tab w:val="left" w:pos="7695"/>
        </w:tabs>
        <w:rPr>
          <w:sz w:val="24"/>
          <w:szCs w:val="24"/>
          <w:lang w:val="ru-RU"/>
        </w:rPr>
      </w:pPr>
    </w:p>
    <w:p w:rsidR="00F10D55" w:rsidRDefault="005228D5" w:rsidP="00F10D55">
      <w:pPr>
        <w:tabs>
          <w:tab w:val="left" w:pos="7695"/>
        </w:tabs>
        <w:rPr>
          <w:sz w:val="24"/>
          <w:szCs w:val="24"/>
          <w:lang w:val="ru-RU"/>
        </w:rPr>
      </w:pPr>
      <w:r w:rsidRPr="005228D5">
        <w:rPr>
          <w:rFonts w:cs="Calibri"/>
          <w:noProof/>
          <w:lang w:val="ru-RU"/>
        </w:rPr>
        <w:pict>
          <v:shape id="AutoShape 7" o:spid="_x0000_s1051" type="#_x0000_t32" style="position:absolute;margin-left:444.2pt;margin-top:5.6pt;width:.15pt;height:58.2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">
            <v:stroke endarrow="block"/>
          </v:shape>
        </w:pict>
      </w:r>
      <w:r w:rsidRPr="005228D5">
        <w:rPr>
          <w:rFonts w:cs="Calibri"/>
          <w:noProof/>
          <w:lang w:val="ru-RU"/>
        </w:rPr>
        <w:pict>
          <v:shape id="AutoShape 12" o:spid="_x0000_s1050" type="#_x0000_t32" style="position:absolute;margin-left:372.85pt;margin-top:5.6pt;width:71.35pt;height:0;flip:x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"/>
        </w:pict>
      </w:r>
      <w:r w:rsidRPr="005228D5">
        <w:rPr>
          <w:rFonts w:cs="Calibri"/>
          <w:noProof/>
          <w:lang w:val="ru-RU"/>
        </w:rPr>
        <w:pict>
          <v:shape id="AutoShape 11" o:spid="_x0000_s1049" type="#_x0000_t32" style="position:absolute;margin-left:59.6pt;margin-top:5.55pt;width:67.45pt;height:0;flip:x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"/>
        </w:pict>
      </w:r>
      <w:r w:rsidRPr="005228D5">
        <w:rPr>
          <w:rFonts w:cs="Calibri"/>
          <w:noProof/>
          <w:lang w:val="ru-RU"/>
        </w:rPr>
        <w:pict>
          <v:shape id="AutoShape 13" o:spid="_x0000_s1048" type="#_x0000_t32" style="position:absolute;margin-left:59.75pt;margin-top:5.55pt;width:0;height:237.7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">
            <v:stroke endarrow="block"/>
          </v:shape>
        </w:pict>
      </w:r>
    </w:p>
    <w:p w:rsidR="00F10D55" w:rsidRDefault="00F10D55" w:rsidP="00F10D55">
      <w:pPr>
        <w:tabs>
          <w:tab w:val="left" w:pos="7695"/>
        </w:tabs>
        <w:rPr>
          <w:sz w:val="24"/>
          <w:szCs w:val="24"/>
          <w:lang w:val="ru-RU"/>
        </w:rPr>
      </w:pPr>
    </w:p>
    <w:p w:rsidR="00F10D55" w:rsidRDefault="00F10D55" w:rsidP="00F10D55">
      <w:pPr>
        <w:tabs>
          <w:tab w:val="left" w:pos="7695"/>
        </w:tabs>
        <w:rPr>
          <w:sz w:val="24"/>
          <w:szCs w:val="24"/>
          <w:lang w:val="ru-RU"/>
        </w:rPr>
      </w:pPr>
    </w:p>
    <w:p w:rsidR="00F10D55" w:rsidRPr="00263AB7" w:rsidRDefault="00F10D55" w:rsidP="00F10D55">
      <w:pPr>
        <w:tabs>
          <w:tab w:val="left" w:pos="7695"/>
        </w:tabs>
        <w:rPr>
          <w:sz w:val="24"/>
          <w:szCs w:val="24"/>
          <w:lang w:val="ru-RU"/>
        </w:rPr>
      </w:pPr>
      <w:r w:rsidRPr="005204F3">
        <w:rPr>
          <w:lang w:val="ru-RU"/>
        </w:rPr>
        <w:tab/>
      </w:r>
    </w:p>
    <w:p w:rsidR="00F10D55" w:rsidRPr="005204F3" w:rsidRDefault="005228D5" w:rsidP="00F10D55">
      <w:pPr>
        <w:jc w:val="center"/>
        <w:rPr>
          <w:lang w:val="ru-RU"/>
        </w:rPr>
      </w:pPr>
      <w:r w:rsidRPr="005228D5">
        <w:rPr>
          <w:rFonts w:cs="Calibri"/>
          <w:noProof/>
          <w:lang w:val="ru-RU"/>
        </w:rPr>
        <w:pict>
          <v:rect id="Rectangle 3" o:spid="_x0000_s1028" style="position:absolute;left:0;text-align:left;margin-left:283.9pt;margin-top:8.45pt;width:190.5pt;height:65.2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">
            <v:textbox>
              <w:txbxContent>
                <w:p w:rsidR="00E25CC1" w:rsidRPr="00A14041" w:rsidRDefault="00E25CC1" w:rsidP="00F10D55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A14041">
                    <w:rPr>
                      <w:sz w:val="24"/>
                      <w:szCs w:val="24"/>
                      <w:lang w:val="ru-RU"/>
                    </w:rPr>
                    <w:t xml:space="preserve">Оформление заявителя </w:t>
                  </w:r>
                  <w:r>
                    <w:rPr>
                      <w:sz w:val="24"/>
                      <w:szCs w:val="24"/>
                      <w:lang w:val="ru-RU"/>
                    </w:rPr>
                    <w:t>ответственным сотрудником</w:t>
                  </w:r>
                  <w:r w:rsidRPr="00A14041">
                    <w:rPr>
                      <w:sz w:val="24"/>
                      <w:szCs w:val="24"/>
                      <w:lang w:val="ru-RU"/>
                    </w:rPr>
                    <w:t xml:space="preserve"> (заполнение </w:t>
                  </w:r>
                  <w:r>
                    <w:rPr>
                      <w:sz w:val="24"/>
                      <w:szCs w:val="24"/>
                      <w:lang w:val="ru-RU"/>
                    </w:rPr>
                    <w:t xml:space="preserve">журнала </w:t>
                  </w:r>
                  <w:r w:rsidRPr="00A14041">
                    <w:rPr>
                      <w:sz w:val="24"/>
                      <w:szCs w:val="24"/>
                      <w:lang w:val="ru-RU"/>
                    </w:rPr>
                    <w:t>учета пользователей)</w:t>
                  </w:r>
                </w:p>
              </w:txbxContent>
            </v:textbox>
          </v:rect>
        </w:pict>
      </w:r>
    </w:p>
    <w:p w:rsidR="00F10D55" w:rsidRPr="005204F3" w:rsidRDefault="00F10D55" w:rsidP="00F10D55">
      <w:pPr>
        <w:rPr>
          <w:lang w:val="ru-RU"/>
        </w:rPr>
      </w:pPr>
    </w:p>
    <w:p w:rsidR="00F10D55" w:rsidRPr="005204F3" w:rsidRDefault="00F10D55" w:rsidP="00F10D55">
      <w:pPr>
        <w:rPr>
          <w:lang w:val="ru-RU"/>
        </w:rPr>
      </w:pPr>
    </w:p>
    <w:p w:rsidR="00F10D55" w:rsidRPr="005204F3" w:rsidRDefault="00F10D55" w:rsidP="00F10D55">
      <w:pPr>
        <w:rPr>
          <w:lang w:val="ru-RU"/>
        </w:rPr>
      </w:pPr>
    </w:p>
    <w:p w:rsidR="00F10D55" w:rsidRPr="005204F3" w:rsidRDefault="00F10D55" w:rsidP="00F10D55">
      <w:pPr>
        <w:tabs>
          <w:tab w:val="left" w:pos="7335"/>
        </w:tabs>
        <w:rPr>
          <w:lang w:val="ru-RU"/>
        </w:rPr>
      </w:pPr>
      <w:r w:rsidRPr="005204F3">
        <w:rPr>
          <w:lang w:val="ru-RU"/>
        </w:rPr>
        <w:tab/>
      </w:r>
    </w:p>
    <w:p w:rsidR="00F10D55" w:rsidRPr="005204F3" w:rsidRDefault="00F10D55" w:rsidP="00F10D55">
      <w:pPr>
        <w:tabs>
          <w:tab w:val="left" w:pos="6300"/>
        </w:tabs>
        <w:rPr>
          <w:lang w:val="ru-RU"/>
        </w:rPr>
      </w:pPr>
    </w:p>
    <w:p w:rsidR="00F10D55" w:rsidRPr="005204F3" w:rsidRDefault="005228D5" w:rsidP="00F10D55">
      <w:pPr>
        <w:tabs>
          <w:tab w:val="left" w:pos="6300"/>
        </w:tabs>
        <w:rPr>
          <w:lang w:val="ru-RU"/>
        </w:rPr>
      </w:pPr>
      <w:r w:rsidRPr="005228D5">
        <w:rPr>
          <w:noProof/>
          <w:sz w:val="24"/>
          <w:szCs w:val="24"/>
          <w:lang w:val="ru-RU"/>
        </w:rPr>
        <w:pict>
          <v:shape id="AutoShape 23" o:spid="_x0000_s1047" type="#_x0000_t32" style="position:absolute;margin-left:427.8pt;margin-top:4.9pt;width:0;height:25.7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"/>
        </w:pict>
      </w:r>
      <w:r w:rsidR="00F10D55" w:rsidRPr="005204F3">
        <w:rPr>
          <w:lang w:val="ru-RU"/>
        </w:rPr>
        <w:tab/>
      </w:r>
    </w:p>
    <w:p w:rsidR="00F10D55" w:rsidRPr="005204F3" w:rsidRDefault="00F10D55" w:rsidP="00F10D55">
      <w:pPr>
        <w:tabs>
          <w:tab w:val="left" w:pos="7095"/>
        </w:tabs>
        <w:rPr>
          <w:lang w:val="ru-RU"/>
        </w:rPr>
      </w:pPr>
      <w:r w:rsidRPr="005204F3">
        <w:rPr>
          <w:lang w:val="ru-RU"/>
        </w:rPr>
        <w:tab/>
      </w:r>
    </w:p>
    <w:p w:rsidR="00F10D55" w:rsidRPr="005204F3" w:rsidRDefault="005228D5" w:rsidP="00F10D55">
      <w:pPr>
        <w:tabs>
          <w:tab w:val="left" w:pos="7230"/>
        </w:tabs>
        <w:rPr>
          <w:lang w:val="ru-RU"/>
        </w:rPr>
      </w:pPr>
      <w:r>
        <w:rPr>
          <w:noProof/>
          <w:lang w:val="ru-RU"/>
        </w:rPr>
        <w:pict>
          <v:shape id="AutoShape 30" o:spid="_x0000_s1046" type="#_x0000_t32" style="position:absolute;margin-left:444.5pt;margin-top:8.45pt;width:0;height:30.7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">
            <v:stroke endarrow="block"/>
          </v:shape>
        </w:pict>
      </w:r>
      <w:r>
        <w:rPr>
          <w:noProof/>
          <w:lang w:val="ru-RU"/>
        </w:rPr>
        <w:pict>
          <v:shape id="AutoShape 29" o:spid="_x0000_s1045" type="#_x0000_t32" style="position:absolute;margin-left:365.6pt;margin-top:8.5pt;width:0;height:118.4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lEIMwIAAF8EAAAOAAAAZHJzL2Uyb0RvYy54bWysVMGO2jAQvVfqP1i+QxI2U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">
            <v:stroke endarrow="block"/>
          </v:shape>
        </w:pict>
      </w:r>
      <w:r>
        <w:rPr>
          <w:noProof/>
          <w:lang w:val="ru-RU"/>
        </w:rPr>
        <w:pict>
          <v:shape id="AutoShape 17" o:spid="_x0000_s1044" type="#_x0000_t32" style="position:absolute;margin-left:302.55pt;margin-top:8pt;width:0;height:118.4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UnAMwIAAF8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">
            <v:stroke endarrow="block"/>
          </v:shape>
        </w:pict>
      </w:r>
      <w:r>
        <w:rPr>
          <w:noProof/>
          <w:lang w:val="ru-RU"/>
        </w:rPr>
        <w:pict>
          <v:shape id="AutoShape 18" o:spid="_x0000_s1043" type="#_x0000_t32" style="position:absolute;margin-left:249.3pt;margin-top:7.65pt;width:.05pt;height:30.8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0T+OAIAAGA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">
            <v:stroke endarrow="block"/>
          </v:shape>
        </w:pict>
      </w:r>
      <w:r>
        <w:rPr>
          <w:noProof/>
          <w:lang w:val="ru-RU"/>
        </w:rPr>
        <w:pict>
          <v:shape id="AutoShape 25" o:spid="_x0000_s1042" type="#_x0000_t32" style="position:absolute;margin-left:249.25pt;margin-top:7.7pt;width:195.2pt;height:0;flip:x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"/>
        </w:pict>
      </w:r>
      <w:r w:rsidR="00F10D55" w:rsidRPr="005204F3">
        <w:rPr>
          <w:lang w:val="ru-RU"/>
        </w:rPr>
        <w:tab/>
      </w:r>
    </w:p>
    <w:p w:rsidR="00F10D55" w:rsidRPr="005204F3" w:rsidRDefault="00F10D55" w:rsidP="00F10D55">
      <w:pPr>
        <w:tabs>
          <w:tab w:val="left" w:pos="7230"/>
        </w:tabs>
        <w:rPr>
          <w:lang w:val="ru-RU"/>
        </w:rPr>
      </w:pPr>
      <w:r w:rsidRPr="005204F3">
        <w:rPr>
          <w:lang w:val="ru-RU"/>
        </w:rPr>
        <w:tab/>
      </w:r>
    </w:p>
    <w:p w:rsidR="00F10D55" w:rsidRPr="005204F3" w:rsidRDefault="00F10D55" w:rsidP="00F10D55">
      <w:pPr>
        <w:tabs>
          <w:tab w:val="left" w:pos="7230"/>
        </w:tabs>
        <w:rPr>
          <w:lang w:val="ru-RU"/>
        </w:rPr>
      </w:pPr>
    </w:p>
    <w:p w:rsidR="00F10D55" w:rsidRPr="005204F3" w:rsidRDefault="005228D5" w:rsidP="00F10D55">
      <w:pPr>
        <w:tabs>
          <w:tab w:val="left" w:pos="7230"/>
        </w:tabs>
        <w:rPr>
          <w:lang w:val="ru-RU"/>
        </w:rPr>
      </w:pPr>
      <w:r w:rsidRPr="005228D5">
        <w:rPr>
          <w:rFonts w:cs="Calibri"/>
          <w:noProof/>
          <w:lang w:val="ru-RU"/>
        </w:rPr>
        <w:pict>
          <v:rect id="Rectangle 19" o:spid="_x0000_s1029" style="position:absolute;margin-left:161.55pt;margin-top:4.05pt;width:114.7pt;height:74.9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">
            <v:textbox>
              <w:txbxContent>
                <w:p w:rsidR="00E25CC1" w:rsidRPr="0020132E" w:rsidRDefault="00E25CC1" w:rsidP="00F10D55">
                  <w:pPr>
                    <w:jc w:val="center"/>
                    <w:rPr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Обеспечение публичного доступа к музейным ценностям.</w:t>
                  </w:r>
                </w:p>
              </w:txbxContent>
            </v:textbox>
          </v:rect>
        </w:pict>
      </w:r>
      <w:r>
        <w:rPr>
          <w:noProof/>
          <w:lang w:val="ru-RU"/>
        </w:rPr>
        <w:pict>
          <v:rect id="Rectangle 26" o:spid="_x0000_s1030" style="position:absolute;margin-left:383.55pt;margin-top:4pt;width:111.75pt;height:74.9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">
            <v:textbox>
              <w:txbxContent>
                <w:p w:rsidR="00E25CC1" w:rsidRPr="003E0060" w:rsidRDefault="00E25CC1" w:rsidP="003E0060">
                  <w:pPr>
                    <w:ind w:left="-142" w:right="-200"/>
                    <w:jc w:val="center"/>
                    <w:rPr>
                      <w:lang w:val="ru-RU"/>
                    </w:rPr>
                  </w:pPr>
                  <w:r w:rsidRPr="003E0060">
                    <w:rPr>
                      <w:sz w:val="24"/>
                      <w:szCs w:val="24"/>
                      <w:lang w:val="ru-RU"/>
                    </w:rPr>
                    <w:t>Осуществление научно-просветительской и образовательнойдеятельности</w:t>
                  </w:r>
                </w:p>
              </w:txbxContent>
            </v:textbox>
          </v:rect>
        </w:pict>
      </w:r>
    </w:p>
    <w:p w:rsidR="00F10D55" w:rsidRPr="005204F3" w:rsidRDefault="00F10D55" w:rsidP="00F10D55">
      <w:pPr>
        <w:tabs>
          <w:tab w:val="left" w:pos="6705"/>
        </w:tabs>
        <w:rPr>
          <w:lang w:val="ru-RU"/>
        </w:rPr>
      </w:pPr>
      <w:r w:rsidRPr="005204F3">
        <w:rPr>
          <w:lang w:val="ru-RU"/>
        </w:rPr>
        <w:tab/>
      </w:r>
    </w:p>
    <w:p w:rsidR="00F10D55" w:rsidRPr="005204F3" w:rsidRDefault="005228D5" w:rsidP="00F10D55">
      <w:pPr>
        <w:tabs>
          <w:tab w:val="left" w:pos="7230"/>
        </w:tabs>
        <w:rPr>
          <w:lang w:val="ru-RU"/>
        </w:rPr>
      </w:pPr>
      <w:r w:rsidRPr="005228D5">
        <w:rPr>
          <w:rFonts w:cs="Calibri"/>
          <w:noProof/>
          <w:lang w:val="ru-RU"/>
        </w:rPr>
        <w:pict>
          <v:shape id="AutoShape 32" o:spid="_x0000_s1041" type="#_x0000_t32" style="position:absolute;margin-left:487.05pt;margin-top:8.4pt;width:0;height:146.25pt;z-index:2516403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">
            <v:stroke endarrow="block"/>
          </v:shape>
        </w:pict>
      </w:r>
    </w:p>
    <w:p w:rsidR="00F10D55" w:rsidRPr="005204F3" w:rsidRDefault="005228D5" w:rsidP="00F10D55">
      <w:pPr>
        <w:tabs>
          <w:tab w:val="left" w:pos="7230"/>
        </w:tabs>
        <w:rPr>
          <w:lang w:val="ru-RU"/>
        </w:rPr>
      </w:pPr>
      <w:r w:rsidRPr="005228D5">
        <w:rPr>
          <w:rFonts w:cs="Calibri"/>
          <w:noProof/>
          <w:lang w:val="ru-RU"/>
        </w:rPr>
        <w:pict>
          <v:shape id="AutoShape 31" o:spid="_x0000_s1040" type="#_x0000_t32" style="position:absolute;margin-left:190.85pt;margin-top:.7pt;width:.05pt;height:146.2pt;z-index:25164236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">
            <v:stroke endarrow="block"/>
          </v:shape>
        </w:pict>
      </w:r>
    </w:p>
    <w:p w:rsidR="00F10D55" w:rsidRPr="005204F3" w:rsidRDefault="00F10D55" w:rsidP="00F10D55">
      <w:pPr>
        <w:tabs>
          <w:tab w:val="left" w:pos="7230"/>
        </w:tabs>
        <w:rPr>
          <w:lang w:val="ru-RU"/>
        </w:rPr>
      </w:pPr>
    </w:p>
    <w:p w:rsidR="00F10D55" w:rsidRPr="005204F3" w:rsidRDefault="005228D5" w:rsidP="00F10D55">
      <w:pPr>
        <w:rPr>
          <w:sz w:val="28"/>
          <w:szCs w:val="28"/>
          <w:lang w:val="ru-RU"/>
        </w:rPr>
      </w:pPr>
      <w:r w:rsidRPr="005228D5">
        <w:rPr>
          <w:rFonts w:cs="Calibri"/>
          <w:noProof/>
          <w:lang w:val="ru-RU"/>
        </w:rPr>
        <w:pict>
          <v:shape id="AutoShape 6" o:spid="_x0000_s1039" type="#_x0000_t32" style="position:absolute;margin-left:62pt;margin-top:12.1pt;width:.15pt;height:111.7pt;z-index:25164339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">
            <v:stroke endarrow="block"/>
          </v:shape>
        </w:pict>
      </w:r>
      <w:r w:rsidRPr="005228D5">
        <w:rPr>
          <w:rFonts w:cs="Calibri"/>
          <w:noProof/>
          <w:lang w:val="ru-RU"/>
        </w:rPr>
        <w:pict>
          <v:rect id="Rectangle 2" o:spid="_x0000_s1031" style="position:absolute;margin-left:-.85pt;margin-top:4.2pt;width:146.25pt;height:51.7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">
            <v:textbox>
              <w:txbxContent>
                <w:p w:rsidR="00E25CC1" w:rsidRDefault="00E25CC1" w:rsidP="00F10D55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Мотивированный</w:t>
                  </w:r>
                </w:p>
                <w:p w:rsidR="00E25CC1" w:rsidRPr="00A14041" w:rsidRDefault="00E25CC1" w:rsidP="00F10D55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A14041">
                    <w:rPr>
                      <w:sz w:val="24"/>
                      <w:szCs w:val="24"/>
                      <w:lang w:val="ru-RU"/>
                    </w:rPr>
                    <w:t xml:space="preserve"> отказ в </w:t>
                  </w:r>
                  <w:r>
                    <w:rPr>
                      <w:sz w:val="24"/>
                      <w:szCs w:val="24"/>
                      <w:lang w:val="ru-RU"/>
                    </w:rPr>
                    <w:t xml:space="preserve">предоставлении муниципальной </w:t>
                  </w:r>
                  <w:r w:rsidRPr="00A14041">
                    <w:rPr>
                      <w:sz w:val="24"/>
                      <w:szCs w:val="24"/>
                      <w:lang w:val="ru-RU"/>
                    </w:rPr>
                    <w:t>услуги</w:t>
                  </w:r>
                  <w:r>
                    <w:rPr>
                      <w:sz w:val="24"/>
                      <w:szCs w:val="24"/>
                      <w:lang w:val="ru-RU"/>
                    </w:rPr>
                    <w:t>.</w:t>
                  </w:r>
                </w:p>
              </w:txbxContent>
            </v:textbox>
          </v:rect>
        </w:pict>
      </w:r>
    </w:p>
    <w:p w:rsidR="00F10D55" w:rsidRPr="005204F3" w:rsidRDefault="00F10D55" w:rsidP="00F10D55">
      <w:pPr>
        <w:rPr>
          <w:sz w:val="28"/>
          <w:szCs w:val="28"/>
          <w:lang w:val="ru-RU"/>
        </w:rPr>
      </w:pPr>
    </w:p>
    <w:p w:rsidR="00F10D55" w:rsidRPr="000B5650" w:rsidRDefault="005228D5" w:rsidP="00F10D55">
      <w:pPr>
        <w:jc w:val="center"/>
        <w:rPr>
          <w:b/>
          <w:color w:val="000000"/>
          <w:sz w:val="28"/>
          <w:szCs w:val="28"/>
          <w:lang w:val="ru-RU"/>
        </w:rPr>
      </w:pPr>
      <w:r w:rsidRPr="005228D5">
        <w:rPr>
          <w:noProof/>
          <w:lang w:val="ru-RU"/>
        </w:rPr>
        <w:pict>
          <v:rect id="Rectangle 28" o:spid="_x0000_s1032" style="position:absolute;left:0;text-align:left;margin-left:352.55pt;margin-top:1.9pt;width:115.35pt;height:73.65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">
            <v:textbox>
              <w:txbxContent>
                <w:p w:rsidR="00E25CC1" w:rsidRDefault="00E25CC1" w:rsidP="003E0060">
                  <w:pPr>
                    <w:ind w:left="-142" w:right="-117"/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 xml:space="preserve">Организация культурного досуга жителей и гостей </w:t>
                  </w:r>
                </w:p>
                <w:p w:rsidR="00E25CC1" w:rsidRPr="003E0060" w:rsidRDefault="00E25CC1" w:rsidP="003E0060">
                  <w:pPr>
                    <w:ind w:left="-142" w:right="-117"/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района</w:t>
                  </w:r>
                </w:p>
              </w:txbxContent>
            </v:textbox>
          </v:rect>
        </w:pict>
      </w:r>
      <w:r w:rsidRPr="005228D5">
        <w:rPr>
          <w:rFonts w:cs="Calibri"/>
          <w:noProof/>
          <w:lang w:val="ru-RU"/>
        </w:rPr>
        <w:pict>
          <v:rect id="Rectangle 4" o:spid="_x0000_s1033" style="position:absolute;left:0;text-align:left;margin-left:212.55pt;margin-top:1.95pt;width:119.2pt;height:73.65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">
            <v:textbox>
              <w:txbxContent>
                <w:p w:rsidR="00E25CC1" w:rsidRDefault="00E25CC1" w:rsidP="003E0060">
                  <w:pPr>
                    <w:ind w:left="-142" w:right="-105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E25CC1" w:rsidRPr="00A14041" w:rsidRDefault="00E25CC1" w:rsidP="003E0060">
                  <w:pPr>
                    <w:ind w:left="-142" w:right="-105"/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Популяризация объектов культурного наследия.</w:t>
                  </w:r>
                </w:p>
              </w:txbxContent>
            </v:textbox>
          </v:rect>
        </w:pict>
      </w:r>
    </w:p>
    <w:p w:rsidR="00D60905" w:rsidRDefault="005228D5" w:rsidP="00E70F8B">
      <w:pPr>
        <w:pStyle w:val="a1"/>
        <w:spacing w:line="276" w:lineRule="auto"/>
        <w:ind w:firstLine="567"/>
        <w:rPr>
          <w:color w:val="000000"/>
          <w:sz w:val="28"/>
          <w:szCs w:val="28"/>
          <w:lang w:val="ru-RU"/>
        </w:rPr>
      </w:pPr>
      <w:r w:rsidRPr="005228D5">
        <w:rPr>
          <w:rFonts w:cs="Calibri"/>
          <w:noProof/>
          <w:lang w:val="ru-RU"/>
        </w:rPr>
        <w:pict>
          <v:shape id="AutoShape 14" o:spid="_x0000_s1038" type="#_x0000_t32" style="position:absolute;left:0;text-align:left;margin-left:453.1pt;margin-top:12.2pt;width:.05pt;height:59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oPANwIAAF8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">
            <v:stroke endarrow="block"/>
          </v:shape>
        </w:pict>
      </w:r>
      <w:r w:rsidRPr="005228D5">
        <w:rPr>
          <w:rFonts w:cs="Calibri"/>
          <w:noProof/>
          <w:lang w:val="ru-RU"/>
        </w:rPr>
        <w:pict>
          <v:shape id="AutoShape 20" o:spid="_x0000_s1037" type="#_x0000_t32" style="position:absolute;left:0;text-align:left;margin-left:308.6pt;margin-top:12.2pt;width:.05pt;height:59.85pt;z-index:25164134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">
            <v:stroke endarrow="block"/>
          </v:shape>
        </w:pict>
      </w:r>
    </w:p>
    <w:p w:rsidR="00D60905" w:rsidRPr="00D60905" w:rsidRDefault="00D60905" w:rsidP="00D60905">
      <w:pPr>
        <w:rPr>
          <w:lang w:val="ru-RU"/>
        </w:rPr>
      </w:pPr>
    </w:p>
    <w:p w:rsidR="00D60905" w:rsidRPr="00D60905" w:rsidRDefault="00D60905" w:rsidP="00D60905">
      <w:pPr>
        <w:rPr>
          <w:lang w:val="ru-RU"/>
        </w:rPr>
      </w:pPr>
    </w:p>
    <w:p w:rsidR="00D60905" w:rsidRPr="00D60905" w:rsidRDefault="00D60905" w:rsidP="00D60905">
      <w:pPr>
        <w:rPr>
          <w:lang w:val="ru-RU"/>
        </w:rPr>
      </w:pPr>
    </w:p>
    <w:p w:rsidR="00D60905" w:rsidRPr="00D60905" w:rsidRDefault="00D60905" w:rsidP="00D60905">
      <w:pPr>
        <w:rPr>
          <w:lang w:val="ru-RU"/>
        </w:rPr>
      </w:pPr>
    </w:p>
    <w:p w:rsidR="00D60905" w:rsidRPr="00D60905" w:rsidRDefault="005228D5" w:rsidP="00D60905">
      <w:pPr>
        <w:rPr>
          <w:lang w:val="ru-RU"/>
        </w:rPr>
      </w:pPr>
      <w:r w:rsidRPr="005228D5">
        <w:rPr>
          <w:rFonts w:cs="Calibri"/>
          <w:noProof/>
          <w:lang w:val="ru-RU"/>
        </w:rPr>
        <w:pict>
          <v:shape id="Прямая со стрелкой 30" o:spid="_x0000_s1036" type="#_x0000_t32" style="position:absolute;margin-left:239.7pt;margin-top:5.1pt;width:0;height:21.8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" strokecolor="black [3213]">
            <v:stroke endarrow="block"/>
          </v:shape>
        </w:pict>
      </w:r>
      <w:r w:rsidRPr="005228D5">
        <w:rPr>
          <w:rFonts w:cs="Calibri"/>
          <w:noProof/>
          <w:lang w:val="ru-RU"/>
        </w:rPr>
        <w:pict>
          <v:shape id="AutoShape 9" o:spid="_x0000_s1035" type="#_x0000_t32" style="position:absolute;margin-left:61.95pt;margin-top:1.2pt;width:425.25pt;height:3.6pt;flip:x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" strokecolor="black [3213]"/>
        </w:pict>
      </w:r>
    </w:p>
    <w:p w:rsidR="00D60905" w:rsidRPr="00D60905" w:rsidRDefault="00D60905" w:rsidP="00D60905">
      <w:pPr>
        <w:rPr>
          <w:lang w:val="ru-RU"/>
        </w:rPr>
      </w:pPr>
    </w:p>
    <w:p w:rsidR="00D60905" w:rsidRPr="00D60905" w:rsidRDefault="005228D5" w:rsidP="00D60905">
      <w:pPr>
        <w:rPr>
          <w:lang w:val="ru-RU"/>
        </w:rPr>
      </w:pPr>
      <w:r w:rsidRPr="005228D5">
        <w:rPr>
          <w:rFonts w:cs="Calibri"/>
          <w:noProof/>
          <w:lang w:val="ru-RU"/>
        </w:rPr>
        <w:pict>
          <v:oval id="Oval 15" o:spid="_x0000_s1034" style="position:absolute;margin-left:40.4pt;margin-top:6.7pt;width:404.45pt;height:38.2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">
            <v:textbox>
              <w:txbxContent>
                <w:p w:rsidR="00E25CC1" w:rsidRDefault="00E25CC1" w:rsidP="00EA1D48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Предоставление муниципальнойуслуги завершено</w:t>
                  </w:r>
                </w:p>
              </w:txbxContent>
            </v:textbox>
          </v:oval>
        </w:pict>
      </w:r>
    </w:p>
    <w:p w:rsidR="00D60905" w:rsidRPr="00D60905" w:rsidRDefault="00D60905" w:rsidP="00D60905">
      <w:pPr>
        <w:rPr>
          <w:lang w:val="ru-RU"/>
        </w:rPr>
      </w:pPr>
    </w:p>
    <w:p w:rsidR="00D60905" w:rsidRPr="00D60905" w:rsidRDefault="00D60905" w:rsidP="00D60905">
      <w:pPr>
        <w:rPr>
          <w:lang w:val="ru-RU"/>
        </w:rPr>
      </w:pPr>
    </w:p>
    <w:p w:rsidR="00D60905" w:rsidRPr="00D60905" w:rsidRDefault="00D60905" w:rsidP="00D60905">
      <w:pPr>
        <w:rPr>
          <w:lang w:val="ru-RU"/>
        </w:rPr>
      </w:pPr>
    </w:p>
    <w:p w:rsidR="00D60905" w:rsidRPr="00556697" w:rsidRDefault="00D60905" w:rsidP="00AE4F30">
      <w:pPr>
        <w:jc w:val="right"/>
        <w:rPr>
          <w:sz w:val="24"/>
          <w:szCs w:val="24"/>
          <w:lang w:val="ru-RU"/>
        </w:rPr>
      </w:pPr>
      <w:r w:rsidRPr="00556697">
        <w:rPr>
          <w:sz w:val="24"/>
          <w:szCs w:val="24"/>
          <w:lang w:val="ru-RU"/>
        </w:rPr>
        <w:t>ПРИЛОЖЕНИЕ №</w:t>
      </w:r>
      <w:r>
        <w:rPr>
          <w:sz w:val="24"/>
          <w:szCs w:val="24"/>
          <w:lang w:val="ru-RU"/>
        </w:rPr>
        <w:t xml:space="preserve"> 2</w:t>
      </w:r>
    </w:p>
    <w:p w:rsidR="00D60905" w:rsidRDefault="00D60905" w:rsidP="00AE4F30">
      <w:pPr>
        <w:jc w:val="right"/>
        <w:rPr>
          <w:sz w:val="24"/>
          <w:szCs w:val="24"/>
          <w:lang w:val="ru-RU"/>
        </w:rPr>
      </w:pPr>
      <w:r w:rsidRPr="00556697">
        <w:rPr>
          <w:sz w:val="24"/>
          <w:szCs w:val="24"/>
          <w:lang w:val="ru-RU"/>
        </w:rPr>
        <w:t xml:space="preserve">к административному регламенту </w:t>
      </w:r>
    </w:p>
    <w:p w:rsidR="00D60905" w:rsidRDefault="00AE4F30" w:rsidP="00AE4F30">
      <w:pPr>
        <w:pStyle w:val="a1"/>
        <w:spacing w:after="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</w:t>
      </w:r>
      <w:r w:rsidR="00D60905" w:rsidRPr="00BE7873">
        <w:rPr>
          <w:sz w:val="24"/>
          <w:szCs w:val="24"/>
          <w:lang w:val="ru-RU"/>
        </w:rPr>
        <w:t>Публичный показ музейных предметов,</w:t>
      </w:r>
    </w:p>
    <w:p w:rsidR="00D60905" w:rsidRPr="00BE7873" w:rsidRDefault="00D60905" w:rsidP="00AE4F30">
      <w:pPr>
        <w:pStyle w:val="a1"/>
        <w:spacing w:after="0"/>
        <w:jc w:val="right"/>
        <w:rPr>
          <w:sz w:val="24"/>
          <w:szCs w:val="24"/>
          <w:lang w:val="ru-RU"/>
        </w:rPr>
      </w:pPr>
      <w:r w:rsidRPr="00BE7873">
        <w:rPr>
          <w:sz w:val="24"/>
          <w:szCs w:val="24"/>
          <w:lang w:val="ru-RU"/>
        </w:rPr>
        <w:t>музейных коллекций»</w:t>
      </w:r>
    </w:p>
    <w:p w:rsidR="00D60905" w:rsidRPr="00D60905" w:rsidRDefault="00D60905" w:rsidP="00D60905">
      <w:pPr>
        <w:spacing w:line="240" w:lineRule="exact"/>
        <w:ind w:left="5914"/>
        <w:rPr>
          <w:sz w:val="28"/>
          <w:szCs w:val="28"/>
          <w:lang w:val="ru-RU"/>
        </w:rPr>
      </w:pP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D60905" w:rsidRPr="00D60905" w:rsidRDefault="00D60905" w:rsidP="00D60905">
      <w:pPr>
        <w:jc w:val="center"/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>ЗАЯВЛЕНИЕ / ЗАПРОС /ХОДАТАЙСТВО /ЖАЛОБА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AE4F30" w:rsidRDefault="00D60905" w:rsidP="00D60905">
      <w:pPr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>Директору МБУ</w:t>
      </w:r>
      <w:r>
        <w:rPr>
          <w:sz w:val="28"/>
          <w:szCs w:val="28"/>
          <w:lang w:val="ru-RU"/>
        </w:rPr>
        <w:t>К</w:t>
      </w:r>
      <w:r w:rsidRPr="00D60905">
        <w:rPr>
          <w:sz w:val="28"/>
          <w:szCs w:val="28"/>
          <w:lang w:val="ru-RU"/>
        </w:rPr>
        <w:t xml:space="preserve"> «</w:t>
      </w:r>
      <w:r>
        <w:rPr>
          <w:sz w:val="28"/>
          <w:szCs w:val="28"/>
          <w:lang w:val="ru-RU"/>
        </w:rPr>
        <w:t>Краснощёковский районный краеведческий</w:t>
      </w:r>
      <w:r w:rsidRPr="00D60905">
        <w:rPr>
          <w:sz w:val="28"/>
          <w:szCs w:val="28"/>
          <w:lang w:val="ru-RU"/>
        </w:rPr>
        <w:t xml:space="preserve"> музе</w:t>
      </w:r>
      <w:r>
        <w:rPr>
          <w:sz w:val="28"/>
          <w:szCs w:val="28"/>
          <w:lang w:val="ru-RU"/>
        </w:rPr>
        <w:t xml:space="preserve">й» </w:t>
      </w:r>
    </w:p>
    <w:p w:rsidR="00D60905" w:rsidRPr="0024017B" w:rsidRDefault="00AE4F30" w:rsidP="00D6090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D60905" w:rsidRPr="00D60905">
        <w:rPr>
          <w:sz w:val="28"/>
          <w:szCs w:val="28"/>
          <w:lang w:val="ru-RU"/>
        </w:rPr>
        <w:t>т</w:t>
      </w:r>
      <w:r w:rsidR="00D60905" w:rsidRPr="0024017B">
        <w:rPr>
          <w:sz w:val="28"/>
          <w:szCs w:val="28"/>
          <w:lang w:val="ru-RU"/>
        </w:rPr>
        <w:t>__________________________________</w:t>
      </w:r>
      <w:r>
        <w:rPr>
          <w:sz w:val="28"/>
          <w:szCs w:val="28"/>
          <w:lang w:val="ru-RU"/>
        </w:rPr>
        <w:t>________________________________</w:t>
      </w:r>
    </w:p>
    <w:p w:rsidR="00D60905" w:rsidRPr="0024017B" w:rsidRDefault="00D60905" w:rsidP="00D60905">
      <w:pPr>
        <w:jc w:val="center"/>
        <w:rPr>
          <w:sz w:val="16"/>
          <w:szCs w:val="16"/>
          <w:lang w:val="ru-RU"/>
        </w:rPr>
      </w:pPr>
      <w:r w:rsidRPr="0024017B">
        <w:rPr>
          <w:sz w:val="16"/>
          <w:szCs w:val="16"/>
          <w:lang w:val="ru-RU"/>
        </w:rPr>
        <w:t>(ФИО)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 xml:space="preserve">проживающего по адресу: 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>___________________________________________________________________________________________________________________________________</w:t>
      </w:r>
      <w:r w:rsidR="00AE4F30">
        <w:rPr>
          <w:sz w:val="28"/>
          <w:szCs w:val="28"/>
          <w:lang w:val="ru-RU"/>
        </w:rPr>
        <w:t>_______</w:t>
      </w:r>
    </w:p>
    <w:p w:rsidR="00D60905" w:rsidRPr="00D60905" w:rsidRDefault="00D60905" w:rsidP="00D60905">
      <w:pPr>
        <w:jc w:val="center"/>
        <w:rPr>
          <w:sz w:val="16"/>
          <w:szCs w:val="16"/>
          <w:lang w:val="ru-RU"/>
        </w:rPr>
      </w:pPr>
      <w:r w:rsidRPr="00D60905">
        <w:rPr>
          <w:sz w:val="16"/>
          <w:szCs w:val="16"/>
          <w:lang w:val="ru-RU"/>
        </w:rPr>
        <w:t>(указать индекс, точный адрес заявителя)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>_________________________________________________________________</w:t>
      </w:r>
      <w:r w:rsidR="00AE4F30">
        <w:rPr>
          <w:sz w:val="28"/>
          <w:szCs w:val="28"/>
          <w:lang w:val="ru-RU"/>
        </w:rPr>
        <w:t>____</w:t>
      </w:r>
    </w:p>
    <w:p w:rsidR="00D60905" w:rsidRPr="00D60905" w:rsidRDefault="00D60905" w:rsidP="00D60905">
      <w:pPr>
        <w:jc w:val="center"/>
        <w:rPr>
          <w:sz w:val="16"/>
          <w:szCs w:val="16"/>
          <w:lang w:val="ru-RU"/>
        </w:rPr>
      </w:pPr>
      <w:r w:rsidRPr="00D60905">
        <w:rPr>
          <w:sz w:val="16"/>
          <w:szCs w:val="16"/>
          <w:lang w:val="ru-RU"/>
        </w:rPr>
        <w:t>(телефон)</w:t>
      </w:r>
    </w:p>
    <w:p w:rsidR="00D60905" w:rsidRPr="00D60905" w:rsidRDefault="00D60905" w:rsidP="00D60905">
      <w:pPr>
        <w:jc w:val="center"/>
        <w:rPr>
          <w:sz w:val="28"/>
          <w:szCs w:val="28"/>
          <w:lang w:val="ru-RU"/>
        </w:rPr>
      </w:pPr>
    </w:p>
    <w:p w:rsidR="00D60905" w:rsidRPr="00D60905" w:rsidRDefault="00D60905" w:rsidP="00D60905">
      <w:pPr>
        <w:rPr>
          <w:i/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>Прошу… (изложить суть заявления, запроса, ходатайства, жалобы)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D60905" w:rsidRDefault="00D60905" w:rsidP="00D60905">
      <w:pPr>
        <w:rPr>
          <w:sz w:val="28"/>
          <w:szCs w:val="28"/>
          <w:lang w:val="ru-RU"/>
        </w:rPr>
      </w:pPr>
    </w:p>
    <w:p w:rsidR="00D60905" w:rsidRDefault="00D60905" w:rsidP="00D60905">
      <w:pPr>
        <w:rPr>
          <w:sz w:val="28"/>
          <w:szCs w:val="28"/>
          <w:lang w:val="ru-RU"/>
        </w:rPr>
      </w:pPr>
    </w:p>
    <w:p w:rsidR="00D60905" w:rsidRDefault="00D60905" w:rsidP="00D60905">
      <w:pPr>
        <w:rPr>
          <w:sz w:val="28"/>
          <w:szCs w:val="28"/>
          <w:lang w:val="ru-RU"/>
        </w:rPr>
      </w:pPr>
    </w:p>
    <w:p w:rsidR="00D60905" w:rsidRDefault="00D60905" w:rsidP="00D60905">
      <w:pPr>
        <w:rPr>
          <w:sz w:val="28"/>
          <w:szCs w:val="28"/>
          <w:lang w:val="ru-RU"/>
        </w:rPr>
      </w:pPr>
    </w:p>
    <w:p w:rsidR="00D60905" w:rsidRDefault="00D60905" w:rsidP="00D60905">
      <w:pPr>
        <w:rPr>
          <w:sz w:val="28"/>
          <w:szCs w:val="28"/>
          <w:lang w:val="ru-RU"/>
        </w:rPr>
      </w:pPr>
    </w:p>
    <w:p w:rsidR="00D60905" w:rsidRDefault="00D60905" w:rsidP="00D60905">
      <w:pPr>
        <w:rPr>
          <w:sz w:val="28"/>
          <w:szCs w:val="28"/>
          <w:lang w:val="ru-RU"/>
        </w:rPr>
      </w:pPr>
    </w:p>
    <w:p w:rsidR="00D60905" w:rsidRDefault="00D60905" w:rsidP="00D60905">
      <w:pPr>
        <w:rPr>
          <w:sz w:val="28"/>
          <w:szCs w:val="28"/>
          <w:lang w:val="ru-RU"/>
        </w:rPr>
      </w:pPr>
    </w:p>
    <w:p w:rsidR="00D60905" w:rsidRDefault="00D60905" w:rsidP="00D60905">
      <w:pPr>
        <w:rPr>
          <w:sz w:val="28"/>
          <w:szCs w:val="28"/>
          <w:lang w:val="ru-RU"/>
        </w:rPr>
      </w:pPr>
    </w:p>
    <w:p w:rsidR="00D60905" w:rsidRDefault="00D60905" w:rsidP="00D60905">
      <w:pPr>
        <w:rPr>
          <w:sz w:val="28"/>
          <w:szCs w:val="28"/>
          <w:lang w:val="ru-RU"/>
        </w:rPr>
      </w:pP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D60905" w:rsidRPr="00D60905" w:rsidRDefault="00D60905" w:rsidP="00D60905">
      <w:pPr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>Информацию прошу отправить следующим способом: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 xml:space="preserve">- выслать по указанному в заявлении адресу, 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>-выслать по адресу ____________________________________________</w:t>
      </w:r>
    </w:p>
    <w:p w:rsidR="00D60905" w:rsidRPr="00D60905" w:rsidRDefault="00D60905" w:rsidP="00D60905">
      <w:pPr>
        <w:jc w:val="center"/>
        <w:rPr>
          <w:lang w:val="ru-RU"/>
        </w:rPr>
      </w:pPr>
      <w:r w:rsidRPr="00D60905">
        <w:rPr>
          <w:lang w:val="ru-RU"/>
        </w:rPr>
        <w:t>(индекс, точный адрес)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 xml:space="preserve">- передать электронной почтой </w:t>
      </w:r>
      <w:r>
        <w:rPr>
          <w:sz w:val="28"/>
          <w:szCs w:val="28"/>
        </w:rPr>
        <w:t>e</w:t>
      </w:r>
      <w:r w:rsidRPr="00D60905">
        <w:rPr>
          <w:sz w:val="28"/>
          <w:szCs w:val="28"/>
          <w:lang w:val="ru-RU"/>
        </w:rPr>
        <w:t>-</w:t>
      </w:r>
      <w:r>
        <w:rPr>
          <w:sz w:val="28"/>
          <w:szCs w:val="28"/>
        </w:rPr>
        <w:t>mail</w:t>
      </w:r>
      <w:r w:rsidRPr="00D60905">
        <w:rPr>
          <w:sz w:val="28"/>
          <w:szCs w:val="28"/>
          <w:lang w:val="ru-RU"/>
        </w:rPr>
        <w:t>:____________________________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 xml:space="preserve">- получу лично в руки </w:t>
      </w:r>
    </w:p>
    <w:p w:rsidR="00D60905" w:rsidRPr="00D60905" w:rsidRDefault="00D60905" w:rsidP="00D60905">
      <w:pPr>
        <w:rPr>
          <w:sz w:val="28"/>
          <w:szCs w:val="28"/>
          <w:lang w:val="ru-RU"/>
        </w:rPr>
      </w:pPr>
    </w:p>
    <w:p w:rsidR="00D60905" w:rsidRPr="00D60905" w:rsidRDefault="00D60905" w:rsidP="00AE4F30">
      <w:pPr>
        <w:jc w:val="center"/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t>дата</w:t>
      </w:r>
    </w:p>
    <w:p w:rsidR="00D60905" w:rsidRPr="00AE4F30" w:rsidRDefault="00D60905" w:rsidP="00AE4F30">
      <w:pPr>
        <w:jc w:val="center"/>
        <w:rPr>
          <w:sz w:val="28"/>
          <w:szCs w:val="28"/>
          <w:lang w:val="ru-RU"/>
        </w:rPr>
      </w:pPr>
      <w:r w:rsidRPr="00D60905">
        <w:rPr>
          <w:sz w:val="28"/>
          <w:szCs w:val="28"/>
          <w:lang w:val="ru-RU"/>
        </w:rPr>
        <w:lastRenderedPageBreak/>
        <w:t>подпись</w:t>
      </w:r>
    </w:p>
    <w:sectPr w:rsidR="00D60905" w:rsidRPr="00AE4F30" w:rsidSect="005D3C51">
      <w:headerReference w:type="even" r:id="rId7"/>
      <w:headerReference w:type="default" r:id="rId8"/>
      <w:footnotePr>
        <w:pos w:val="beneathText"/>
      </w:footnotePr>
      <w:pgSz w:w="12240" w:h="15840"/>
      <w:pgMar w:top="1134" w:right="850" w:bottom="1134" w:left="1701" w:header="720" w:footer="305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239" w:rsidRDefault="00AC5239">
      <w:r>
        <w:separator/>
      </w:r>
    </w:p>
  </w:endnote>
  <w:endnote w:type="continuationSeparator" w:id="1">
    <w:p w:rsidR="00AC5239" w:rsidRDefault="00AC52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239" w:rsidRDefault="00AC5239">
      <w:r>
        <w:separator/>
      </w:r>
    </w:p>
  </w:footnote>
  <w:footnote w:type="continuationSeparator" w:id="1">
    <w:p w:rsidR="00AC5239" w:rsidRDefault="00AC52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CC1" w:rsidRDefault="005228D5" w:rsidP="001300A2">
    <w:pPr>
      <w:pStyle w:val="ad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E25CC1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E25CC1" w:rsidRDefault="00E25CC1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CC1" w:rsidRDefault="005228D5" w:rsidP="001300A2">
    <w:pPr>
      <w:pStyle w:val="ad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E25CC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76BAD">
      <w:rPr>
        <w:rStyle w:val="ae"/>
        <w:noProof/>
      </w:rPr>
      <w:t>2</w:t>
    </w:r>
    <w:r>
      <w:rPr>
        <w:rStyle w:val="ae"/>
      </w:rPr>
      <w:fldChar w:fldCharType="end"/>
    </w:r>
  </w:p>
  <w:p w:rsidR="00E25CC1" w:rsidRDefault="00E25CC1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D250FAF2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E366BF6"/>
    <w:multiLevelType w:val="multilevel"/>
    <w:tmpl w:val="DA7432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color w:val="FF0000"/>
      </w:rPr>
    </w:lvl>
  </w:abstractNum>
  <w:abstractNum w:abstractNumId="6">
    <w:nsid w:val="0EDA754A"/>
    <w:multiLevelType w:val="multilevel"/>
    <w:tmpl w:val="CE80B96A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64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9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34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7296" w:hanging="2160"/>
      </w:pPr>
      <w:rPr>
        <w:rFonts w:hint="default"/>
      </w:rPr>
    </w:lvl>
  </w:abstractNum>
  <w:abstractNum w:abstractNumId="7">
    <w:nsid w:val="1170178C"/>
    <w:multiLevelType w:val="multilevel"/>
    <w:tmpl w:val="87F40354"/>
    <w:lvl w:ilvl="0">
      <w:start w:val="1"/>
      <w:numFmt w:val="decimal"/>
      <w:lvlText w:val="%1."/>
      <w:lvlJc w:val="left"/>
      <w:pPr>
        <w:ind w:left="-27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47" w:hanging="1800"/>
      </w:pPr>
      <w:rPr>
        <w:rFonts w:hint="default"/>
      </w:rPr>
    </w:lvl>
  </w:abstractNum>
  <w:abstractNum w:abstractNumId="8">
    <w:nsid w:val="1A393C79"/>
    <w:multiLevelType w:val="hybridMultilevel"/>
    <w:tmpl w:val="75907ADC"/>
    <w:lvl w:ilvl="0" w:tplc="47829816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>
    <w:nsid w:val="1DCA1682"/>
    <w:multiLevelType w:val="multilevel"/>
    <w:tmpl w:val="811A3A9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0">
    <w:nsid w:val="1DD06F44"/>
    <w:multiLevelType w:val="multilevel"/>
    <w:tmpl w:val="CD3AE74E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1">
    <w:nsid w:val="1E81016A"/>
    <w:multiLevelType w:val="multilevel"/>
    <w:tmpl w:val="CD3AE74E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>
    <w:nsid w:val="27B17C62"/>
    <w:multiLevelType w:val="multilevel"/>
    <w:tmpl w:val="205E04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28" w:hanging="1800"/>
      </w:pPr>
      <w:rPr>
        <w:rFonts w:hint="default"/>
      </w:rPr>
    </w:lvl>
  </w:abstractNum>
  <w:abstractNum w:abstractNumId="13">
    <w:nsid w:val="29696609"/>
    <w:multiLevelType w:val="multilevel"/>
    <w:tmpl w:val="A1B08BD4"/>
    <w:lvl w:ilvl="0">
      <w:start w:val="12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57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1800"/>
      </w:pPr>
      <w:rPr>
        <w:rFonts w:hint="default"/>
      </w:rPr>
    </w:lvl>
  </w:abstractNum>
  <w:abstractNum w:abstractNumId="14">
    <w:nsid w:val="2D0F42A6"/>
    <w:multiLevelType w:val="multilevel"/>
    <w:tmpl w:val="1682E66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5">
    <w:nsid w:val="2E8733B4"/>
    <w:multiLevelType w:val="multilevel"/>
    <w:tmpl w:val="60AC1C4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6">
    <w:nsid w:val="32AB7B00"/>
    <w:multiLevelType w:val="multilevel"/>
    <w:tmpl w:val="18F492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0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0" w:hanging="2160"/>
      </w:pPr>
      <w:rPr>
        <w:rFonts w:hint="default"/>
      </w:rPr>
    </w:lvl>
  </w:abstractNum>
  <w:abstractNum w:abstractNumId="17">
    <w:nsid w:val="33824FB6"/>
    <w:multiLevelType w:val="multilevel"/>
    <w:tmpl w:val="9586DB7A"/>
    <w:lvl w:ilvl="0">
      <w:start w:val="2"/>
      <w:numFmt w:val="decimal"/>
      <w:lvlText w:val="%1."/>
      <w:lvlJc w:val="left"/>
      <w:pPr>
        <w:ind w:left="885" w:hanging="8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1" w:hanging="88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357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18">
    <w:nsid w:val="35287C28"/>
    <w:multiLevelType w:val="multilevel"/>
    <w:tmpl w:val="67325842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36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0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0" w:hanging="2160"/>
      </w:pPr>
      <w:rPr>
        <w:rFonts w:hint="default"/>
      </w:rPr>
    </w:lvl>
  </w:abstractNum>
  <w:abstractNum w:abstractNumId="19">
    <w:nsid w:val="35960680"/>
    <w:multiLevelType w:val="multilevel"/>
    <w:tmpl w:val="F38AAF10"/>
    <w:lvl w:ilvl="0">
      <w:start w:val="7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2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5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1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3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264" w:hanging="1800"/>
      </w:pPr>
      <w:rPr>
        <w:rFonts w:hint="default"/>
      </w:rPr>
    </w:lvl>
  </w:abstractNum>
  <w:abstractNum w:abstractNumId="20">
    <w:nsid w:val="363720F3"/>
    <w:multiLevelType w:val="multilevel"/>
    <w:tmpl w:val="CF0A600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7C96A32"/>
    <w:multiLevelType w:val="multilevel"/>
    <w:tmpl w:val="9CD2CF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>
    <w:nsid w:val="39146742"/>
    <w:multiLevelType w:val="hybridMultilevel"/>
    <w:tmpl w:val="318AF5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3FEA4740"/>
    <w:multiLevelType w:val="multilevel"/>
    <w:tmpl w:val="CD3AE74E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4">
    <w:nsid w:val="42E918BB"/>
    <w:multiLevelType w:val="multilevel"/>
    <w:tmpl w:val="CF0A600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>
    <w:nsid w:val="42EB7613"/>
    <w:multiLevelType w:val="multilevel"/>
    <w:tmpl w:val="06566300"/>
    <w:lvl w:ilvl="0">
      <w:start w:val="2"/>
      <w:numFmt w:val="decimal"/>
      <w:lvlText w:val="%1."/>
      <w:lvlJc w:val="left"/>
      <w:pPr>
        <w:ind w:left="885" w:hanging="8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5" w:hanging="88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805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40" w:hanging="2160"/>
      </w:pPr>
      <w:rPr>
        <w:rFonts w:hint="default"/>
      </w:rPr>
    </w:lvl>
  </w:abstractNum>
  <w:abstractNum w:abstractNumId="26">
    <w:nsid w:val="469D2650"/>
    <w:multiLevelType w:val="multilevel"/>
    <w:tmpl w:val="0090F27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7">
    <w:nsid w:val="47123559"/>
    <w:multiLevelType w:val="multilevel"/>
    <w:tmpl w:val="C72805A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8">
    <w:nsid w:val="473044A6"/>
    <w:multiLevelType w:val="multilevel"/>
    <w:tmpl w:val="9302297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4A816D2C"/>
    <w:multiLevelType w:val="multilevel"/>
    <w:tmpl w:val="EA1AA57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0">
    <w:nsid w:val="4CCB3F49"/>
    <w:multiLevelType w:val="multilevel"/>
    <w:tmpl w:val="49BE7FC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31">
    <w:nsid w:val="4F3E30DA"/>
    <w:multiLevelType w:val="hybridMultilevel"/>
    <w:tmpl w:val="CC96373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4F8160DB"/>
    <w:multiLevelType w:val="multilevel"/>
    <w:tmpl w:val="000000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/>
        <w:bCs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50DE20A9"/>
    <w:multiLevelType w:val="multilevel"/>
    <w:tmpl w:val="575CE144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4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9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34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7296" w:hanging="2160"/>
      </w:pPr>
      <w:rPr>
        <w:rFonts w:hint="default"/>
      </w:rPr>
    </w:lvl>
  </w:abstractNum>
  <w:abstractNum w:abstractNumId="34">
    <w:nsid w:val="50E0627F"/>
    <w:multiLevelType w:val="multilevel"/>
    <w:tmpl w:val="C21C34A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51087209"/>
    <w:multiLevelType w:val="hybridMultilevel"/>
    <w:tmpl w:val="A642CC08"/>
    <w:lvl w:ilvl="0" w:tplc="892CC1C8">
      <w:start w:val="17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>
    <w:nsid w:val="5B08165A"/>
    <w:multiLevelType w:val="multilevel"/>
    <w:tmpl w:val="54F0E1B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7">
    <w:nsid w:val="5C5157E9"/>
    <w:multiLevelType w:val="hybridMultilevel"/>
    <w:tmpl w:val="97FC27D6"/>
    <w:lvl w:ilvl="0" w:tplc="8F702602">
      <w:start w:val="1"/>
      <w:numFmt w:val="decimal"/>
      <w:lvlText w:val="%1."/>
      <w:lvlJc w:val="left"/>
      <w:pPr>
        <w:ind w:left="135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8">
    <w:nsid w:val="5CC37B08"/>
    <w:multiLevelType w:val="multilevel"/>
    <w:tmpl w:val="8FA2DD5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39">
    <w:nsid w:val="6655121F"/>
    <w:multiLevelType w:val="multilevel"/>
    <w:tmpl w:val="CF0A600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7DD4732"/>
    <w:multiLevelType w:val="hybridMultilevel"/>
    <w:tmpl w:val="1B46A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91E6AE3"/>
    <w:multiLevelType w:val="multilevel"/>
    <w:tmpl w:val="1A80F1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7274276E"/>
    <w:multiLevelType w:val="multilevel"/>
    <w:tmpl w:val="C52E2ABA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0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0" w:hanging="2160"/>
      </w:pPr>
      <w:rPr>
        <w:rFonts w:hint="default"/>
      </w:rPr>
    </w:lvl>
  </w:abstractNum>
  <w:abstractNum w:abstractNumId="43">
    <w:nsid w:val="7603222F"/>
    <w:multiLevelType w:val="hybridMultilevel"/>
    <w:tmpl w:val="A3FEB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0E3AFF"/>
    <w:multiLevelType w:val="multilevel"/>
    <w:tmpl w:val="F62477C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45">
    <w:nsid w:val="76C07360"/>
    <w:multiLevelType w:val="hybridMultilevel"/>
    <w:tmpl w:val="A04E4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397B52"/>
    <w:multiLevelType w:val="hybridMultilevel"/>
    <w:tmpl w:val="8B04921C"/>
    <w:lvl w:ilvl="0" w:tplc="F22050D6">
      <w:start w:val="10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7">
    <w:nsid w:val="78EA0B39"/>
    <w:multiLevelType w:val="multilevel"/>
    <w:tmpl w:val="828A631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9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48">
    <w:nsid w:val="79C67788"/>
    <w:multiLevelType w:val="multilevel"/>
    <w:tmpl w:val="D28E23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9">
    <w:nsid w:val="79FE50D8"/>
    <w:multiLevelType w:val="multilevel"/>
    <w:tmpl w:val="44C6B2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31"/>
  </w:num>
  <w:num w:numId="7">
    <w:abstractNumId w:val="40"/>
  </w:num>
  <w:num w:numId="8">
    <w:abstractNumId w:val="22"/>
  </w:num>
  <w:num w:numId="9">
    <w:abstractNumId w:val="11"/>
  </w:num>
  <w:num w:numId="10">
    <w:abstractNumId w:val="32"/>
  </w:num>
  <w:num w:numId="11">
    <w:abstractNumId w:val="41"/>
  </w:num>
  <w:num w:numId="12">
    <w:abstractNumId w:val="23"/>
  </w:num>
  <w:num w:numId="13">
    <w:abstractNumId w:val="10"/>
  </w:num>
  <w:num w:numId="14">
    <w:abstractNumId w:val="26"/>
  </w:num>
  <w:num w:numId="15">
    <w:abstractNumId w:val="24"/>
  </w:num>
  <w:num w:numId="16">
    <w:abstractNumId w:val="20"/>
  </w:num>
  <w:num w:numId="17">
    <w:abstractNumId w:val="39"/>
  </w:num>
  <w:num w:numId="18">
    <w:abstractNumId w:val="9"/>
  </w:num>
  <w:num w:numId="19">
    <w:abstractNumId w:val="12"/>
  </w:num>
  <w:num w:numId="20">
    <w:abstractNumId w:val="43"/>
  </w:num>
  <w:num w:numId="21">
    <w:abstractNumId w:val="5"/>
  </w:num>
  <w:num w:numId="22">
    <w:abstractNumId w:val="7"/>
  </w:num>
  <w:num w:numId="23">
    <w:abstractNumId w:val="19"/>
  </w:num>
  <w:num w:numId="24">
    <w:abstractNumId w:val="46"/>
  </w:num>
  <w:num w:numId="25">
    <w:abstractNumId w:val="30"/>
  </w:num>
  <w:num w:numId="26">
    <w:abstractNumId w:val="13"/>
  </w:num>
  <w:num w:numId="27">
    <w:abstractNumId w:val="28"/>
  </w:num>
  <w:num w:numId="28">
    <w:abstractNumId w:val="8"/>
  </w:num>
  <w:num w:numId="29">
    <w:abstractNumId w:val="36"/>
  </w:num>
  <w:num w:numId="30">
    <w:abstractNumId w:val="35"/>
  </w:num>
  <w:num w:numId="31">
    <w:abstractNumId w:val="34"/>
  </w:num>
  <w:num w:numId="32">
    <w:abstractNumId w:val="45"/>
  </w:num>
  <w:num w:numId="33">
    <w:abstractNumId w:val="27"/>
  </w:num>
  <w:num w:numId="34">
    <w:abstractNumId w:val="48"/>
  </w:num>
  <w:num w:numId="35">
    <w:abstractNumId w:val="29"/>
  </w:num>
  <w:num w:numId="36">
    <w:abstractNumId w:val="49"/>
  </w:num>
  <w:num w:numId="37">
    <w:abstractNumId w:val="47"/>
  </w:num>
  <w:num w:numId="38">
    <w:abstractNumId w:val="15"/>
  </w:num>
  <w:num w:numId="39">
    <w:abstractNumId w:val="38"/>
  </w:num>
  <w:num w:numId="40">
    <w:abstractNumId w:val="16"/>
  </w:num>
  <w:num w:numId="41">
    <w:abstractNumId w:val="42"/>
  </w:num>
  <w:num w:numId="42">
    <w:abstractNumId w:val="6"/>
  </w:num>
  <w:num w:numId="43">
    <w:abstractNumId w:val="18"/>
  </w:num>
  <w:num w:numId="44">
    <w:abstractNumId w:val="14"/>
  </w:num>
  <w:num w:numId="45">
    <w:abstractNumId w:val="44"/>
  </w:num>
  <w:num w:numId="46">
    <w:abstractNumId w:val="21"/>
  </w:num>
  <w:num w:numId="47">
    <w:abstractNumId w:val="33"/>
  </w:num>
  <w:num w:numId="48">
    <w:abstractNumId w:val="17"/>
  </w:num>
  <w:num w:numId="49">
    <w:abstractNumId w:val="25"/>
  </w:num>
  <w:num w:numId="5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5D2BC5"/>
    <w:rsid w:val="00017B76"/>
    <w:rsid w:val="00024F9D"/>
    <w:rsid w:val="00067212"/>
    <w:rsid w:val="00092478"/>
    <w:rsid w:val="000A41D1"/>
    <w:rsid w:val="000D377F"/>
    <w:rsid w:val="000D4961"/>
    <w:rsid w:val="000E0893"/>
    <w:rsid w:val="000E5F6C"/>
    <w:rsid w:val="000F103E"/>
    <w:rsid w:val="00101344"/>
    <w:rsid w:val="001017E4"/>
    <w:rsid w:val="00107338"/>
    <w:rsid w:val="00107485"/>
    <w:rsid w:val="0010759D"/>
    <w:rsid w:val="00111A8A"/>
    <w:rsid w:val="00116A4E"/>
    <w:rsid w:val="00126C53"/>
    <w:rsid w:val="001300A2"/>
    <w:rsid w:val="00133F7D"/>
    <w:rsid w:val="0015422D"/>
    <w:rsid w:val="00154FF9"/>
    <w:rsid w:val="00163C4E"/>
    <w:rsid w:val="00185249"/>
    <w:rsid w:val="001871FB"/>
    <w:rsid w:val="0019217A"/>
    <w:rsid w:val="001963B9"/>
    <w:rsid w:val="001A3F36"/>
    <w:rsid w:val="001C098A"/>
    <w:rsid w:val="001C568A"/>
    <w:rsid w:val="001D4CC9"/>
    <w:rsid w:val="001D7BB6"/>
    <w:rsid w:val="002244F6"/>
    <w:rsid w:val="0024017B"/>
    <w:rsid w:val="00240353"/>
    <w:rsid w:val="00263AB7"/>
    <w:rsid w:val="002658AE"/>
    <w:rsid w:val="002A5B07"/>
    <w:rsid w:val="002C34FC"/>
    <w:rsid w:val="002C531C"/>
    <w:rsid w:val="002F0643"/>
    <w:rsid w:val="003023BC"/>
    <w:rsid w:val="003057F2"/>
    <w:rsid w:val="003061E8"/>
    <w:rsid w:val="00312DAA"/>
    <w:rsid w:val="00335F4A"/>
    <w:rsid w:val="003466D8"/>
    <w:rsid w:val="003874E4"/>
    <w:rsid w:val="00391577"/>
    <w:rsid w:val="003C3713"/>
    <w:rsid w:val="003C4FA8"/>
    <w:rsid w:val="003D28AC"/>
    <w:rsid w:val="003D4C46"/>
    <w:rsid w:val="003E0060"/>
    <w:rsid w:val="003F1BA2"/>
    <w:rsid w:val="004101AE"/>
    <w:rsid w:val="00441FA8"/>
    <w:rsid w:val="0044335B"/>
    <w:rsid w:val="00445093"/>
    <w:rsid w:val="0047255B"/>
    <w:rsid w:val="004B2380"/>
    <w:rsid w:val="004B4D00"/>
    <w:rsid w:val="004D282F"/>
    <w:rsid w:val="00503F1F"/>
    <w:rsid w:val="005204F3"/>
    <w:rsid w:val="0052050E"/>
    <w:rsid w:val="005228D5"/>
    <w:rsid w:val="00524650"/>
    <w:rsid w:val="0055098A"/>
    <w:rsid w:val="0056182A"/>
    <w:rsid w:val="00586338"/>
    <w:rsid w:val="00590DD9"/>
    <w:rsid w:val="00595D35"/>
    <w:rsid w:val="005B1594"/>
    <w:rsid w:val="005C1924"/>
    <w:rsid w:val="005D2BC5"/>
    <w:rsid w:val="005D3C51"/>
    <w:rsid w:val="005D7949"/>
    <w:rsid w:val="0060509F"/>
    <w:rsid w:val="006249AA"/>
    <w:rsid w:val="00624D16"/>
    <w:rsid w:val="006651FA"/>
    <w:rsid w:val="00675D9F"/>
    <w:rsid w:val="0067692B"/>
    <w:rsid w:val="00676BAD"/>
    <w:rsid w:val="00685E6F"/>
    <w:rsid w:val="00696E1F"/>
    <w:rsid w:val="006A3FED"/>
    <w:rsid w:val="006B10D4"/>
    <w:rsid w:val="006C2570"/>
    <w:rsid w:val="006C36D0"/>
    <w:rsid w:val="006D1E2A"/>
    <w:rsid w:val="006E794A"/>
    <w:rsid w:val="00716E43"/>
    <w:rsid w:val="007231BA"/>
    <w:rsid w:val="007268BB"/>
    <w:rsid w:val="00766347"/>
    <w:rsid w:val="0078373A"/>
    <w:rsid w:val="00796CC4"/>
    <w:rsid w:val="007A456F"/>
    <w:rsid w:val="007B013E"/>
    <w:rsid w:val="007B152E"/>
    <w:rsid w:val="007C10C8"/>
    <w:rsid w:val="007E0EFA"/>
    <w:rsid w:val="007E3D76"/>
    <w:rsid w:val="00810F75"/>
    <w:rsid w:val="00813789"/>
    <w:rsid w:val="00814DC6"/>
    <w:rsid w:val="008270A0"/>
    <w:rsid w:val="0083108E"/>
    <w:rsid w:val="00843E62"/>
    <w:rsid w:val="00851681"/>
    <w:rsid w:val="00856F68"/>
    <w:rsid w:val="00877A4C"/>
    <w:rsid w:val="008835A4"/>
    <w:rsid w:val="008A26CC"/>
    <w:rsid w:val="008B5A43"/>
    <w:rsid w:val="008D7751"/>
    <w:rsid w:val="008E2F81"/>
    <w:rsid w:val="008E3AB1"/>
    <w:rsid w:val="00902A42"/>
    <w:rsid w:val="00916DA4"/>
    <w:rsid w:val="009334BC"/>
    <w:rsid w:val="00941718"/>
    <w:rsid w:val="0094557B"/>
    <w:rsid w:val="009641C9"/>
    <w:rsid w:val="00964F2B"/>
    <w:rsid w:val="009708EA"/>
    <w:rsid w:val="0097147C"/>
    <w:rsid w:val="0099413F"/>
    <w:rsid w:val="009A126C"/>
    <w:rsid w:val="009A5B71"/>
    <w:rsid w:val="009C0299"/>
    <w:rsid w:val="009C4F8E"/>
    <w:rsid w:val="009F1594"/>
    <w:rsid w:val="00A44189"/>
    <w:rsid w:val="00A522AB"/>
    <w:rsid w:val="00A761ED"/>
    <w:rsid w:val="00A7766C"/>
    <w:rsid w:val="00A8533D"/>
    <w:rsid w:val="00A939A2"/>
    <w:rsid w:val="00A93F6E"/>
    <w:rsid w:val="00AA2DE0"/>
    <w:rsid w:val="00AB4DB7"/>
    <w:rsid w:val="00AC2558"/>
    <w:rsid w:val="00AC5239"/>
    <w:rsid w:val="00AE04F8"/>
    <w:rsid w:val="00AE4F30"/>
    <w:rsid w:val="00AF33C0"/>
    <w:rsid w:val="00B01D49"/>
    <w:rsid w:val="00B0574E"/>
    <w:rsid w:val="00B32CBF"/>
    <w:rsid w:val="00B41949"/>
    <w:rsid w:val="00B466CD"/>
    <w:rsid w:val="00B47EC6"/>
    <w:rsid w:val="00B54E00"/>
    <w:rsid w:val="00B5662E"/>
    <w:rsid w:val="00B932EC"/>
    <w:rsid w:val="00B96307"/>
    <w:rsid w:val="00BA6850"/>
    <w:rsid w:val="00BB327B"/>
    <w:rsid w:val="00BC5EA4"/>
    <w:rsid w:val="00BE7858"/>
    <w:rsid w:val="00BE7873"/>
    <w:rsid w:val="00BF7082"/>
    <w:rsid w:val="00BF73AF"/>
    <w:rsid w:val="00C35DFD"/>
    <w:rsid w:val="00C43072"/>
    <w:rsid w:val="00C506DD"/>
    <w:rsid w:val="00C76197"/>
    <w:rsid w:val="00C77B97"/>
    <w:rsid w:val="00CA11D6"/>
    <w:rsid w:val="00CB50A8"/>
    <w:rsid w:val="00CB6001"/>
    <w:rsid w:val="00CD1EFE"/>
    <w:rsid w:val="00CF2397"/>
    <w:rsid w:val="00D01B56"/>
    <w:rsid w:val="00D25F60"/>
    <w:rsid w:val="00D363FF"/>
    <w:rsid w:val="00D4333F"/>
    <w:rsid w:val="00D47CB1"/>
    <w:rsid w:val="00D530C2"/>
    <w:rsid w:val="00D60905"/>
    <w:rsid w:val="00D679A6"/>
    <w:rsid w:val="00D708DC"/>
    <w:rsid w:val="00D74879"/>
    <w:rsid w:val="00DA2788"/>
    <w:rsid w:val="00DB3E57"/>
    <w:rsid w:val="00DF310B"/>
    <w:rsid w:val="00E133AD"/>
    <w:rsid w:val="00E25CC1"/>
    <w:rsid w:val="00E3481A"/>
    <w:rsid w:val="00E5180C"/>
    <w:rsid w:val="00E6445A"/>
    <w:rsid w:val="00E70F8B"/>
    <w:rsid w:val="00E826EC"/>
    <w:rsid w:val="00E95461"/>
    <w:rsid w:val="00EA1D48"/>
    <w:rsid w:val="00EA3B7C"/>
    <w:rsid w:val="00EB679D"/>
    <w:rsid w:val="00ED5D13"/>
    <w:rsid w:val="00F10D55"/>
    <w:rsid w:val="00F36013"/>
    <w:rsid w:val="00F46099"/>
    <w:rsid w:val="00F508A6"/>
    <w:rsid w:val="00F54FAB"/>
    <w:rsid w:val="00F561BC"/>
    <w:rsid w:val="00F6230C"/>
    <w:rsid w:val="00F808F9"/>
    <w:rsid w:val="00FA1B3C"/>
    <w:rsid w:val="00FA2065"/>
    <w:rsid w:val="00FB0FD0"/>
    <w:rsid w:val="00FB2DC0"/>
    <w:rsid w:val="00FE3248"/>
    <w:rsid w:val="00FF0FE6"/>
    <w:rsid w:val="00FF15E5"/>
    <w:rsid w:val="00FF1614"/>
    <w:rsid w:val="00FF5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5"/>
        <o:r id="V:Rule2" type="connector" idref="#AutoShape 7"/>
        <o:r id="V:Rule3" type="connector" idref="#AutoShape 12"/>
        <o:r id="V:Rule4" type="connector" idref="#AutoShape 11"/>
        <o:r id="V:Rule5" type="connector" idref="#AutoShape 13"/>
        <o:r id="V:Rule6" type="connector" idref="#AutoShape 23"/>
        <o:r id="V:Rule7" type="connector" idref="#AutoShape 30"/>
        <o:r id="V:Rule8" type="connector" idref="#AutoShape 29"/>
        <o:r id="V:Rule9" type="connector" idref="#AutoShape 17"/>
        <o:r id="V:Rule10" type="connector" idref="#AutoShape 18"/>
        <o:r id="V:Rule11" type="connector" idref="#AutoShape 25"/>
        <o:r id="V:Rule12" type="connector" idref="#AutoShape 32"/>
        <o:r id="V:Rule13" type="connector" idref="#AutoShape 31"/>
        <o:r id="V:Rule14" type="connector" idref="#AutoShape 6"/>
        <o:r id="V:Rule15" type="connector" idref="#AutoShape 14"/>
        <o:r id="V:Rule16" type="connector" idref="#AutoShape 20"/>
        <o:r id="V:Rule17" type="connector" idref="#Прямая со стрелкой 30"/>
        <o:r id="V:Rule18" type="connector" idref="#AutoShape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B7C"/>
    <w:pPr>
      <w:suppressAutoHyphens/>
    </w:pPr>
    <w:rPr>
      <w:lang w:val="en-US"/>
    </w:rPr>
  </w:style>
  <w:style w:type="paragraph" w:styleId="1">
    <w:name w:val="heading 1"/>
    <w:basedOn w:val="a"/>
    <w:next w:val="a"/>
    <w:qFormat/>
    <w:rsid w:val="00EA3B7C"/>
    <w:pPr>
      <w:keepNext/>
      <w:tabs>
        <w:tab w:val="num" w:pos="432"/>
        <w:tab w:val="left" w:pos="1728"/>
      </w:tabs>
      <w:spacing w:before="240" w:after="60"/>
      <w:ind w:left="432" w:hanging="432"/>
      <w:outlineLvl w:val="0"/>
    </w:pPr>
    <w:rPr>
      <w:rFonts w:ascii="Arial" w:hAnsi="Arial"/>
      <w:b/>
      <w:kern w:val="1"/>
      <w:sz w:val="28"/>
    </w:rPr>
  </w:style>
  <w:style w:type="paragraph" w:styleId="2">
    <w:name w:val="heading 2"/>
    <w:basedOn w:val="a"/>
    <w:next w:val="a"/>
    <w:qFormat/>
    <w:rsid w:val="00EA3B7C"/>
    <w:pPr>
      <w:keepNext/>
      <w:tabs>
        <w:tab w:val="num" w:pos="576"/>
        <w:tab w:val="left" w:pos="2304"/>
      </w:tabs>
      <w:spacing w:before="240" w:after="60"/>
      <w:ind w:left="576" w:hanging="576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qFormat/>
    <w:rsid w:val="00EA3B7C"/>
    <w:pPr>
      <w:keepNext/>
      <w:tabs>
        <w:tab w:val="num" w:pos="720"/>
        <w:tab w:val="left" w:pos="2880"/>
      </w:tabs>
      <w:spacing w:before="240" w:after="60"/>
      <w:ind w:left="720" w:hanging="720"/>
      <w:outlineLvl w:val="2"/>
    </w:pPr>
    <w:rPr>
      <w:b/>
    </w:rPr>
  </w:style>
  <w:style w:type="paragraph" w:styleId="4">
    <w:name w:val="heading 4"/>
    <w:basedOn w:val="a0"/>
    <w:next w:val="a1"/>
    <w:qFormat/>
    <w:rsid w:val="00EA3B7C"/>
    <w:pPr>
      <w:tabs>
        <w:tab w:val="num" w:pos="864"/>
        <w:tab w:val="left" w:pos="3456"/>
      </w:tabs>
      <w:ind w:left="864" w:hanging="864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2z0">
    <w:name w:val="WW8Num2z0"/>
    <w:rsid w:val="00EA3B7C"/>
    <w:rPr>
      <w:b/>
      <w:bCs/>
    </w:rPr>
  </w:style>
  <w:style w:type="character" w:customStyle="1" w:styleId="WW8Num3z1">
    <w:name w:val="WW8Num3z1"/>
    <w:rsid w:val="00EA3B7C"/>
    <w:rPr>
      <w:b/>
      <w:bCs/>
    </w:rPr>
  </w:style>
  <w:style w:type="character" w:customStyle="1" w:styleId="WW8Num4z0">
    <w:name w:val="WW8Num4z0"/>
    <w:rsid w:val="00EA3B7C"/>
    <w:rPr>
      <w:b/>
      <w:bCs/>
      <w:sz w:val="28"/>
      <w:szCs w:val="28"/>
    </w:rPr>
  </w:style>
  <w:style w:type="character" w:customStyle="1" w:styleId="WW8Num5z0">
    <w:name w:val="WW8Num5z0"/>
    <w:rsid w:val="00EA3B7C"/>
    <w:rPr>
      <w:b/>
      <w:bCs/>
    </w:rPr>
  </w:style>
  <w:style w:type="character" w:customStyle="1" w:styleId="Absatz-Standardschriftart">
    <w:name w:val="Absatz-Standardschriftart"/>
    <w:rsid w:val="00EA3B7C"/>
  </w:style>
  <w:style w:type="character" w:customStyle="1" w:styleId="WW-Absatz-Standardschriftart">
    <w:name w:val="WW-Absatz-Standardschriftart"/>
    <w:rsid w:val="00EA3B7C"/>
  </w:style>
  <w:style w:type="character" w:customStyle="1" w:styleId="10">
    <w:name w:val="Основной шрифт абзаца1"/>
    <w:rsid w:val="00EA3B7C"/>
  </w:style>
  <w:style w:type="character" w:customStyle="1" w:styleId="WW-Absatz-Standardschriftart1">
    <w:name w:val="WW-Absatz-Standardschriftart1"/>
    <w:rsid w:val="00EA3B7C"/>
  </w:style>
  <w:style w:type="character" w:customStyle="1" w:styleId="WW-Absatz-Standardschriftart11">
    <w:name w:val="WW-Absatz-Standardschriftart11"/>
    <w:rsid w:val="00EA3B7C"/>
  </w:style>
  <w:style w:type="character" w:customStyle="1" w:styleId="WW-Absatz-Standardschriftart111">
    <w:name w:val="WW-Absatz-Standardschriftart111"/>
    <w:rsid w:val="00EA3B7C"/>
  </w:style>
  <w:style w:type="character" w:customStyle="1" w:styleId="WW-Absatz-Standardschriftart1111">
    <w:name w:val="WW-Absatz-Standardschriftart1111"/>
    <w:rsid w:val="00EA3B7C"/>
  </w:style>
  <w:style w:type="character" w:customStyle="1" w:styleId="WW-Absatz-Standardschriftart11111">
    <w:name w:val="WW-Absatz-Standardschriftart11111"/>
    <w:rsid w:val="00EA3B7C"/>
  </w:style>
  <w:style w:type="character" w:customStyle="1" w:styleId="20">
    <w:name w:val="Основной шрифт абзаца2"/>
    <w:rsid w:val="00EA3B7C"/>
  </w:style>
  <w:style w:type="character" w:styleId="a5">
    <w:name w:val="Emphasis"/>
    <w:qFormat/>
    <w:rsid w:val="00EA3B7C"/>
    <w:rPr>
      <w:i/>
      <w:iCs/>
    </w:rPr>
  </w:style>
  <w:style w:type="character" w:styleId="a6">
    <w:name w:val="Hyperlink"/>
    <w:rsid w:val="00EA3B7C"/>
    <w:rPr>
      <w:color w:val="000080"/>
      <w:u w:val="single"/>
    </w:rPr>
  </w:style>
  <w:style w:type="character" w:customStyle="1" w:styleId="a7">
    <w:name w:val="Символ нумерации"/>
    <w:rsid w:val="00EA3B7C"/>
    <w:rPr>
      <w:b/>
      <w:bCs/>
    </w:rPr>
  </w:style>
  <w:style w:type="paragraph" w:customStyle="1" w:styleId="a0">
    <w:name w:val="Заголовок"/>
    <w:basedOn w:val="a"/>
    <w:next w:val="a1"/>
    <w:rsid w:val="00EA3B7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link w:val="a8"/>
    <w:rsid w:val="00EA3B7C"/>
    <w:pPr>
      <w:spacing w:after="120"/>
    </w:pPr>
  </w:style>
  <w:style w:type="paragraph" w:styleId="a9">
    <w:name w:val="List"/>
    <w:basedOn w:val="a1"/>
    <w:rsid w:val="00EA3B7C"/>
    <w:rPr>
      <w:rFonts w:cs="Tahoma"/>
    </w:rPr>
  </w:style>
  <w:style w:type="paragraph" w:customStyle="1" w:styleId="21">
    <w:name w:val="Название2"/>
    <w:basedOn w:val="a"/>
    <w:rsid w:val="00EA3B7C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EA3B7C"/>
    <w:pPr>
      <w:suppressLineNumbers/>
    </w:pPr>
    <w:rPr>
      <w:rFonts w:cs="Tahoma"/>
    </w:rPr>
  </w:style>
  <w:style w:type="paragraph" w:customStyle="1" w:styleId="11">
    <w:name w:val="Название1"/>
    <w:basedOn w:val="a"/>
    <w:rsid w:val="00EA3B7C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EA3B7C"/>
    <w:pPr>
      <w:suppressLineNumbers/>
    </w:pPr>
    <w:rPr>
      <w:rFonts w:cs="Tahoma"/>
    </w:rPr>
  </w:style>
  <w:style w:type="paragraph" w:customStyle="1" w:styleId="aa">
    <w:name w:val="Содержимое таблицы"/>
    <w:basedOn w:val="a"/>
    <w:rsid w:val="00EA3B7C"/>
    <w:pPr>
      <w:suppressLineNumbers/>
    </w:pPr>
  </w:style>
  <w:style w:type="paragraph" w:customStyle="1" w:styleId="ab">
    <w:name w:val="Заголовок таблицы"/>
    <w:basedOn w:val="aa"/>
    <w:rsid w:val="00EA3B7C"/>
    <w:pPr>
      <w:jc w:val="center"/>
    </w:pPr>
    <w:rPr>
      <w:b/>
      <w:bCs/>
    </w:rPr>
  </w:style>
  <w:style w:type="paragraph" w:customStyle="1" w:styleId="ac">
    <w:name w:val="Горизонтальная линия"/>
    <w:basedOn w:val="a"/>
    <w:next w:val="a1"/>
    <w:rsid w:val="00EA3B7C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ad">
    <w:name w:val="header"/>
    <w:basedOn w:val="a"/>
    <w:rsid w:val="003C3713"/>
    <w:pPr>
      <w:tabs>
        <w:tab w:val="center" w:pos="4677"/>
        <w:tab w:val="right" w:pos="9355"/>
      </w:tabs>
    </w:pPr>
  </w:style>
  <w:style w:type="character" w:styleId="ae">
    <w:name w:val="page number"/>
    <w:basedOn w:val="a2"/>
    <w:rsid w:val="003C3713"/>
  </w:style>
  <w:style w:type="paragraph" w:styleId="af">
    <w:name w:val="List Paragraph"/>
    <w:basedOn w:val="a"/>
    <w:uiPriority w:val="34"/>
    <w:qFormat/>
    <w:rsid w:val="009A5B71"/>
    <w:pPr>
      <w:ind w:left="720"/>
      <w:contextualSpacing/>
    </w:pPr>
  </w:style>
  <w:style w:type="paragraph" w:styleId="af0">
    <w:name w:val="footer"/>
    <w:basedOn w:val="a"/>
    <w:link w:val="af1"/>
    <w:rsid w:val="006249A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2"/>
    <w:link w:val="af0"/>
    <w:rsid w:val="006249AA"/>
    <w:rPr>
      <w:lang w:val="en-US"/>
    </w:rPr>
  </w:style>
  <w:style w:type="paragraph" w:customStyle="1" w:styleId="ConsPlusNormal">
    <w:name w:val="ConsPlusNormal"/>
    <w:rsid w:val="00FE324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8">
    <w:name w:val="Основной текст Знак"/>
    <w:basedOn w:val="a2"/>
    <w:link w:val="a1"/>
    <w:rsid w:val="00FB2DC0"/>
    <w:rPr>
      <w:lang w:val="en-US"/>
    </w:rPr>
  </w:style>
  <w:style w:type="paragraph" w:styleId="af2">
    <w:name w:val="Normal (Web)"/>
    <w:basedOn w:val="a"/>
    <w:uiPriority w:val="99"/>
    <w:rsid w:val="00F54FAB"/>
    <w:pPr>
      <w:suppressAutoHyphens w:val="0"/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ro-List2">
    <w:name w:val="Pro-List #2"/>
    <w:basedOn w:val="a"/>
    <w:link w:val="Pro-List20"/>
    <w:rsid w:val="00941718"/>
    <w:pPr>
      <w:tabs>
        <w:tab w:val="left" w:pos="2040"/>
      </w:tabs>
      <w:suppressAutoHyphens w:val="0"/>
      <w:spacing w:before="180" w:line="288" w:lineRule="auto"/>
      <w:ind w:left="2040" w:hanging="480"/>
      <w:jc w:val="both"/>
    </w:pPr>
    <w:rPr>
      <w:rFonts w:ascii="Georgia" w:hAnsi="Georgia"/>
      <w:sz w:val="24"/>
      <w:szCs w:val="24"/>
      <w:lang w:val="ru-RU"/>
    </w:rPr>
  </w:style>
  <w:style w:type="character" w:customStyle="1" w:styleId="Pro-List20">
    <w:name w:val="Pro-List #2 Знак"/>
    <w:basedOn w:val="a2"/>
    <w:link w:val="Pro-List2"/>
    <w:rsid w:val="00941718"/>
    <w:rPr>
      <w:rFonts w:ascii="Georgia" w:hAnsi="Georgia"/>
      <w:sz w:val="24"/>
      <w:szCs w:val="24"/>
    </w:rPr>
  </w:style>
  <w:style w:type="paragraph" w:styleId="af3">
    <w:name w:val="Balloon Text"/>
    <w:basedOn w:val="a"/>
    <w:link w:val="af4"/>
    <w:semiHidden/>
    <w:unhideWhenUsed/>
    <w:rsid w:val="00A761ED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2"/>
    <w:link w:val="af3"/>
    <w:semiHidden/>
    <w:rsid w:val="00A761ED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4723</Words>
  <Characters>26925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приказу Департамента культуры</vt:lpstr>
    </vt:vector>
  </TitlesOfParts>
  <Company>культуры</Company>
  <LinksUpToDate>false</LinksUpToDate>
  <CharactersWithSpaces>31585</CharactersWithSpaces>
  <SharedDoc>false</SharedDoc>
  <HLinks>
    <vt:vector size="6" baseType="variant">
      <vt:variant>
        <vt:i4>542179412</vt:i4>
      </vt:variant>
      <vt:variant>
        <vt:i4>0</vt:i4>
      </vt:variant>
      <vt:variant>
        <vt:i4>0</vt:i4>
      </vt:variant>
      <vt:variant>
        <vt:i4>5</vt:i4>
      </vt:variant>
      <vt:variant>
        <vt:lpwstr>mailto:– oktmost@samtel.ru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приказу Департамента культуры</dc:title>
  <dc:creator>октябрьск</dc:creator>
  <cp:lastModifiedBy>Vika</cp:lastModifiedBy>
  <cp:revision>2</cp:revision>
  <cp:lastPrinted>2016-03-24T11:48:00Z</cp:lastPrinted>
  <dcterms:created xsi:type="dcterms:W3CDTF">2019-08-30T08:00:00Z</dcterms:created>
  <dcterms:modified xsi:type="dcterms:W3CDTF">2019-08-30T08:00:00Z</dcterms:modified>
</cp:coreProperties>
</file>