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2B69F3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5F70">
        <w:rPr>
          <w:sz w:val="28"/>
          <w:szCs w:val="28"/>
        </w:rPr>
        <w:t xml:space="preserve">5.12.2025                  </w:t>
      </w:r>
      <w:r w:rsidR="00EF5F70">
        <w:rPr>
          <w:sz w:val="28"/>
          <w:szCs w:val="28"/>
        </w:rPr>
        <w:tab/>
        <w:t>№ 16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EF5F70">
        <w:rPr>
          <w:sz w:val="28"/>
          <w:szCs w:val="28"/>
        </w:rPr>
        <w:t>2026</w:t>
      </w:r>
      <w:r>
        <w:rPr>
          <w:sz w:val="28"/>
          <w:szCs w:val="28"/>
        </w:rPr>
        <w:t xml:space="preserve">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5666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5A1E38">
        <w:rPr>
          <w:sz w:val="28"/>
          <w:szCs w:val="28"/>
        </w:rPr>
        <w:t xml:space="preserve"> (с изменениями от 17.11.2021 № 16)</w:t>
      </w:r>
      <w:r>
        <w:rPr>
          <w:sz w:val="28"/>
          <w:szCs w:val="28"/>
        </w:rPr>
        <w:t xml:space="preserve">, </w:t>
      </w:r>
      <w:r w:rsidR="008742A8" w:rsidRPr="00D03085">
        <w:rPr>
          <w:sz w:val="28"/>
          <w:szCs w:val="28"/>
        </w:rPr>
        <w:t>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EF5F70">
        <w:rPr>
          <w:sz w:val="28"/>
          <w:szCs w:val="28"/>
        </w:rPr>
        <w:t>о</w:t>
      </w:r>
      <w:proofErr w:type="spellEnd"/>
      <w:r w:rsidR="00EF5F70">
        <w:rPr>
          <w:sz w:val="28"/>
          <w:szCs w:val="28"/>
        </w:rPr>
        <w:t xml:space="preserve"> района Алтайского края на 2026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EF5F70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25.12.2025 № 16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F5F70">
        <w:rPr>
          <w:sz w:val="28"/>
          <w:szCs w:val="28"/>
        </w:rPr>
        <w:t xml:space="preserve">  на 2026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66646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</w:t>
            </w:r>
            <w:r w:rsidR="002B69F3">
              <w:rPr>
                <w:sz w:val="28"/>
                <w:szCs w:val="28"/>
              </w:rPr>
              <w:t>и</w:t>
            </w:r>
            <w:proofErr w:type="gramStart"/>
            <w:r w:rsidR="002B69F3">
              <w:rPr>
                <w:sz w:val="28"/>
                <w:szCs w:val="28"/>
              </w:rPr>
              <w:t>.о</w:t>
            </w:r>
            <w:proofErr w:type="gramEnd"/>
            <w:r w:rsidR="002B69F3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="00566646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 w:rsidR="00EF5F70">
              <w:rPr>
                <w:sz w:val="28"/>
                <w:szCs w:val="28"/>
              </w:rPr>
              <w:t>Чинетинский</w:t>
            </w:r>
            <w:proofErr w:type="spellEnd"/>
            <w:r w:rsidR="00EF5F70">
              <w:rPr>
                <w:sz w:val="28"/>
                <w:szCs w:val="28"/>
              </w:rPr>
              <w:t xml:space="preserve"> сельсовет за 2025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EF5F70">
              <w:rPr>
                <w:sz w:val="28"/>
                <w:szCs w:val="28"/>
              </w:rPr>
              <w:t xml:space="preserve"> 2026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F2643E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 w:rsidR="002B69F3">
              <w:rPr>
                <w:sz w:val="28"/>
                <w:szCs w:val="28"/>
              </w:rPr>
              <w:t>лавы</w:t>
            </w:r>
            <w:r w:rsidR="005A1E38"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>ета депутатов</w:t>
            </w:r>
            <w:r w:rsidR="00566646">
              <w:rPr>
                <w:sz w:val="28"/>
                <w:szCs w:val="28"/>
              </w:rPr>
              <w:t xml:space="preserve"> </w:t>
            </w:r>
            <w:proofErr w:type="spellStart"/>
            <w:r w:rsidR="00566646">
              <w:rPr>
                <w:sz w:val="28"/>
                <w:szCs w:val="28"/>
              </w:rPr>
              <w:t>Чинетинского</w:t>
            </w:r>
            <w:proofErr w:type="spellEnd"/>
            <w:r w:rsidR="00EF5F70">
              <w:rPr>
                <w:sz w:val="28"/>
                <w:szCs w:val="28"/>
              </w:rPr>
              <w:t xml:space="preserve"> сельсовета за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EF5F70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2026</w:t>
            </w:r>
            <w:r w:rsidR="005A1E38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</w:t>
            </w:r>
            <w:r w:rsidR="00566646">
              <w:rPr>
                <w:sz w:val="28"/>
                <w:szCs w:val="28"/>
              </w:rPr>
              <w:t xml:space="preserve">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F2643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01.03.2025</w:t>
            </w:r>
            <w:r w:rsidR="005A55BC">
              <w:rPr>
                <w:sz w:val="28"/>
                <w:szCs w:val="28"/>
              </w:rPr>
              <w:t xml:space="preserve"> и далее </w:t>
            </w:r>
            <w:r w:rsidR="005A1E38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 w:rsidR="00EF5F70">
              <w:rPr>
                <w:sz w:val="28"/>
                <w:szCs w:val="28"/>
              </w:rPr>
              <w:t>Чинетинский</w:t>
            </w:r>
            <w:proofErr w:type="spellEnd"/>
            <w:r w:rsidR="00EF5F70">
              <w:rPr>
                <w:sz w:val="28"/>
                <w:szCs w:val="28"/>
              </w:rPr>
              <w:t xml:space="preserve"> сельсовет за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EF5F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="00F2643E">
              <w:rPr>
                <w:sz w:val="28"/>
                <w:szCs w:val="28"/>
              </w:rPr>
              <w:t xml:space="preserve">и.о. главы 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F2643E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 xml:space="preserve">проведении собраний </w:t>
            </w:r>
            <w:r w:rsidRPr="003B5B5D">
              <w:rPr>
                <w:sz w:val="28"/>
                <w:szCs w:val="28"/>
              </w:rPr>
              <w:t>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Default="00F2643E" w:rsidP="00F264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F2643E" w:rsidRPr="003B5B5D" w:rsidRDefault="00F2643E" w:rsidP="00F264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F2643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проведении месячника по </w:t>
            </w:r>
            <w:r w:rsidRPr="003B5B5D">
              <w:rPr>
                <w:sz w:val="28"/>
                <w:szCs w:val="28"/>
              </w:rPr>
              <w:lastRenderedPageBreak/>
              <w:t>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lastRenderedPageBreak/>
              <w:t xml:space="preserve">социальным вопросам, </w:t>
            </w:r>
            <w:r w:rsidR="00F2643E"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 w:rsidR="002B69F3">
              <w:rPr>
                <w:sz w:val="28"/>
                <w:szCs w:val="28"/>
              </w:rPr>
              <w:t xml:space="preserve">летний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ECD" w:rsidRDefault="005A1E38" w:rsidP="00424EC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  <w:r w:rsidR="00424ECD">
              <w:rPr>
                <w:sz w:val="28"/>
                <w:szCs w:val="28"/>
              </w:rPr>
              <w:t>И.о. главы</w:t>
            </w:r>
            <w:r w:rsidR="00424ECD" w:rsidRPr="003B5B5D">
              <w:rPr>
                <w:sz w:val="28"/>
                <w:szCs w:val="28"/>
              </w:rPr>
              <w:t xml:space="preserve"> Администрации</w:t>
            </w:r>
          </w:p>
          <w:p w:rsidR="00424ECD" w:rsidRPr="003B5B5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F2643E">
            <w:pPr>
              <w:rPr>
                <w:sz w:val="28"/>
                <w:szCs w:val="28"/>
              </w:rPr>
            </w:pPr>
          </w:p>
        </w:tc>
      </w:tr>
      <w:tr w:rsidR="009117D7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>
              <w:rPr>
                <w:sz w:val="28"/>
                <w:szCs w:val="28"/>
              </w:rPr>
              <w:t xml:space="preserve">сенний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EC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9117D7" w:rsidRPr="003B5B5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F5F70">
              <w:rPr>
                <w:sz w:val="28"/>
                <w:szCs w:val="28"/>
              </w:rPr>
              <w:t>сельсовет на 2027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="00424ECD">
              <w:rPr>
                <w:sz w:val="28"/>
                <w:szCs w:val="28"/>
              </w:rPr>
              <w:t>и. о. главы</w:t>
            </w:r>
            <w:r>
              <w:rPr>
                <w:sz w:val="28"/>
                <w:szCs w:val="28"/>
              </w:rPr>
              <w:t xml:space="preserve">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F5F7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EF5F70">
              <w:rPr>
                <w:sz w:val="28"/>
                <w:szCs w:val="28"/>
              </w:rPr>
              <w:t xml:space="preserve"> работы Совета депутатов на 2027</w:t>
            </w:r>
            <w:r w:rsidRPr="003B5B5D">
              <w:rPr>
                <w:sz w:val="28"/>
                <w:szCs w:val="28"/>
              </w:rPr>
              <w:t>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 w:rsidR="00212C44">
              <w:rPr>
                <w:sz w:val="28"/>
                <w:szCs w:val="28"/>
              </w:rPr>
              <w:t>действующие</w:t>
            </w:r>
            <w:proofErr w:type="gramEnd"/>
            <w:r w:rsidR="00212C44"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69F3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3E58"/>
    <w:rsid w:val="00355382"/>
    <w:rsid w:val="00356710"/>
    <w:rsid w:val="003653A8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24EC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B22B1"/>
    <w:rsid w:val="004C020F"/>
    <w:rsid w:val="004C71E1"/>
    <w:rsid w:val="004E35F3"/>
    <w:rsid w:val="004F4967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66646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A55BC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4CC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17D7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1E0F"/>
    <w:rsid w:val="00AD35D2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0B32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CF04A6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47518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EF5F70"/>
    <w:rsid w:val="00F05CC2"/>
    <w:rsid w:val="00F06F97"/>
    <w:rsid w:val="00F12EE9"/>
    <w:rsid w:val="00F2643E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B79C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3506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Пользователь</cp:lastModifiedBy>
  <cp:revision>57</cp:revision>
  <cp:lastPrinted>2024-12-23T11:14:00Z</cp:lastPrinted>
  <dcterms:created xsi:type="dcterms:W3CDTF">2017-10-05T12:24:00Z</dcterms:created>
  <dcterms:modified xsi:type="dcterms:W3CDTF">2025-12-24T11:32:00Z</dcterms:modified>
</cp:coreProperties>
</file>