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2CC6" w:rsidRDefault="00342CC6" w:rsidP="00342CC6">
      <w:pPr>
        <w:jc w:val="center"/>
        <w:rPr>
          <w:sz w:val="28"/>
          <w:szCs w:val="28"/>
        </w:rPr>
      </w:pP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342CC6" w:rsidRDefault="00342CC6" w:rsidP="00342CC6">
      <w:pPr>
        <w:jc w:val="center"/>
        <w:rPr>
          <w:b/>
          <w:sz w:val="28"/>
          <w:szCs w:val="28"/>
        </w:rPr>
      </w:pPr>
    </w:p>
    <w:p w:rsidR="00342CC6" w:rsidRDefault="00735C7E" w:rsidP="00342CC6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25.12.2025                  </w:t>
      </w:r>
      <w:r>
        <w:rPr>
          <w:sz w:val="28"/>
          <w:szCs w:val="28"/>
        </w:rPr>
        <w:tab/>
        <w:t>№ 14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BC700D" w:rsidRPr="005979FC" w:rsidRDefault="00BC700D" w:rsidP="00BC700D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Об утверждении прогнозного плана</w:t>
      </w:r>
    </w:p>
    <w:p w:rsidR="00BC700D" w:rsidRPr="005979FC" w:rsidRDefault="00BC700D" w:rsidP="00BC700D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приватизации </w:t>
      </w:r>
      <w:proofErr w:type="gramStart"/>
      <w:r w:rsidRPr="005979FC">
        <w:rPr>
          <w:sz w:val="28"/>
          <w:szCs w:val="28"/>
        </w:rPr>
        <w:t>муниципального</w:t>
      </w:r>
      <w:proofErr w:type="gramEnd"/>
    </w:p>
    <w:p w:rsidR="00BC700D" w:rsidRPr="005979FC" w:rsidRDefault="00BC700D" w:rsidP="00BC700D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имущества муниципального образования</w:t>
      </w:r>
    </w:p>
    <w:p w:rsidR="00BC700D" w:rsidRPr="005979FC" w:rsidRDefault="00BC700D" w:rsidP="00BC700D">
      <w:pPr>
        <w:jc w:val="both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</w:t>
      </w:r>
    </w:p>
    <w:p w:rsidR="00BC700D" w:rsidRPr="005979FC" w:rsidRDefault="00BC700D" w:rsidP="00BC700D">
      <w:pPr>
        <w:jc w:val="both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</w:t>
      </w:r>
    </w:p>
    <w:p w:rsidR="00BC700D" w:rsidRPr="005979FC" w:rsidRDefault="00735C7E" w:rsidP="00BC700D">
      <w:pPr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на 2026</w:t>
      </w:r>
      <w:r w:rsidR="00244758">
        <w:rPr>
          <w:sz w:val="28"/>
          <w:szCs w:val="28"/>
        </w:rPr>
        <w:t xml:space="preserve">-2028 </w:t>
      </w:r>
      <w:r w:rsidR="00BC700D" w:rsidRPr="005979FC">
        <w:rPr>
          <w:sz w:val="28"/>
          <w:szCs w:val="28"/>
        </w:rPr>
        <w:t xml:space="preserve"> год</w:t>
      </w:r>
      <w:r w:rsidR="00244758">
        <w:rPr>
          <w:sz w:val="28"/>
          <w:szCs w:val="28"/>
        </w:rPr>
        <w:t>ы</w:t>
      </w: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края,  Совет депутатов </w:t>
      </w:r>
      <w:proofErr w:type="spellStart"/>
      <w:r w:rsidRPr="005979FC">
        <w:rPr>
          <w:sz w:val="28"/>
          <w:szCs w:val="28"/>
        </w:rPr>
        <w:t>Чинетинского</w:t>
      </w:r>
      <w:proofErr w:type="spellEnd"/>
      <w:r w:rsidRPr="005979FC">
        <w:rPr>
          <w:sz w:val="28"/>
          <w:szCs w:val="28"/>
        </w:rPr>
        <w:t xml:space="preserve"> сельсовета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решил:</w:t>
      </w: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1.Утвердить прогнозный план приватизации муниципального имущества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</w:t>
      </w:r>
      <w:r w:rsidR="00735C7E">
        <w:rPr>
          <w:sz w:val="28"/>
          <w:szCs w:val="28"/>
        </w:rPr>
        <w:t>о</w:t>
      </w:r>
      <w:proofErr w:type="spellEnd"/>
      <w:r w:rsidR="00735C7E">
        <w:rPr>
          <w:sz w:val="28"/>
          <w:szCs w:val="28"/>
        </w:rPr>
        <w:t xml:space="preserve"> района Алтайского края на 2026</w:t>
      </w:r>
      <w:r w:rsidR="00244758">
        <w:rPr>
          <w:sz w:val="28"/>
          <w:szCs w:val="28"/>
        </w:rPr>
        <w:t>-2028</w:t>
      </w:r>
      <w:r w:rsidRPr="005979FC">
        <w:rPr>
          <w:sz w:val="28"/>
          <w:szCs w:val="28"/>
        </w:rPr>
        <w:t xml:space="preserve"> год</w:t>
      </w:r>
      <w:r w:rsidR="00244758">
        <w:rPr>
          <w:sz w:val="28"/>
          <w:szCs w:val="28"/>
        </w:rPr>
        <w:t>ы</w:t>
      </w:r>
      <w:r w:rsidRPr="005979FC">
        <w:rPr>
          <w:sz w:val="28"/>
          <w:szCs w:val="28"/>
        </w:rPr>
        <w:t xml:space="preserve"> (прилагается).</w:t>
      </w: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2.Принятое решение обнародовать в установленном Уставом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порядке.</w:t>
      </w: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                                  </w:t>
      </w:r>
      <w:proofErr w:type="spellStart"/>
      <w:r w:rsidRPr="005979FC">
        <w:rPr>
          <w:sz w:val="28"/>
          <w:szCs w:val="28"/>
        </w:rPr>
        <w:t>А.А.Сухно</w:t>
      </w:r>
      <w:proofErr w:type="spellEnd"/>
    </w:p>
    <w:p w:rsidR="007F0DC9" w:rsidRPr="005979FC" w:rsidRDefault="007F0DC9" w:rsidP="007F0DC9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906C3B" w:rsidRPr="005979FC" w:rsidRDefault="00906C3B" w:rsidP="00735C7E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lastRenderedPageBreak/>
        <w:t xml:space="preserve">  Приложение </w:t>
      </w:r>
    </w:p>
    <w:p w:rsidR="00906C3B" w:rsidRPr="005979FC" w:rsidRDefault="00906C3B" w:rsidP="00906C3B">
      <w:pPr>
        <w:ind w:left="4956" w:firstLine="708"/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к решению Совета депутатов </w:t>
      </w:r>
      <w:proofErr w:type="spellStart"/>
      <w:r w:rsidRPr="005979FC">
        <w:rPr>
          <w:sz w:val="28"/>
          <w:szCs w:val="28"/>
        </w:rPr>
        <w:t>Чинетинского</w:t>
      </w:r>
      <w:proofErr w:type="spellEnd"/>
      <w:r w:rsidRPr="005979FC">
        <w:rPr>
          <w:sz w:val="28"/>
          <w:szCs w:val="28"/>
        </w:rPr>
        <w:t xml:space="preserve"> сельсовета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«Об утверждении прогнозного плана приватизации муниципального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имущества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Алтайског</w:t>
      </w:r>
      <w:r w:rsidR="00735C7E">
        <w:rPr>
          <w:sz w:val="28"/>
          <w:szCs w:val="28"/>
        </w:rPr>
        <w:t>о края на 2026</w:t>
      </w:r>
      <w:r w:rsidR="00342CC6">
        <w:rPr>
          <w:sz w:val="28"/>
          <w:szCs w:val="28"/>
        </w:rPr>
        <w:t xml:space="preserve"> год</w:t>
      </w:r>
      <w:r w:rsidR="00735C7E">
        <w:rPr>
          <w:sz w:val="28"/>
          <w:szCs w:val="28"/>
        </w:rPr>
        <w:t>» от 25.12.2025   №   14</w:t>
      </w:r>
    </w:p>
    <w:p w:rsidR="00906C3B" w:rsidRPr="00996CAF" w:rsidRDefault="00906C3B" w:rsidP="00906C3B">
      <w:pPr>
        <w:rPr>
          <w:sz w:val="28"/>
          <w:szCs w:val="28"/>
        </w:rPr>
      </w:pPr>
    </w:p>
    <w:p w:rsidR="00906C3B" w:rsidRPr="00996CAF" w:rsidRDefault="00906C3B" w:rsidP="00906C3B">
      <w:pPr>
        <w:jc w:val="center"/>
        <w:rPr>
          <w:sz w:val="28"/>
          <w:szCs w:val="28"/>
        </w:rPr>
      </w:pPr>
      <w:r w:rsidRPr="00996CAF">
        <w:rPr>
          <w:sz w:val="28"/>
          <w:szCs w:val="28"/>
        </w:rPr>
        <w:t>Прогнозный план приватизации</w:t>
      </w:r>
    </w:p>
    <w:p w:rsidR="00906C3B" w:rsidRPr="00996CAF" w:rsidRDefault="00906C3B" w:rsidP="00906C3B">
      <w:pPr>
        <w:jc w:val="center"/>
        <w:rPr>
          <w:sz w:val="28"/>
          <w:szCs w:val="28"/>
        </w:rPr>
      </w:pPr>
      <w:r w:rsidRPr="00996CAF">
        <w:rPr>
          <w:sz w:val="28"/>
          <w:szCs w:val="28"/>
        </w:rPr>
        <w:t xml:space="preserve">муниципального имущества муниципального образования </w:t>
      </w:r>
      <w:proofErr w:type="spellStart"/>
      <w:r w:rsidRPr="00996CAF">
        <w:rPr>
          <w:sz w:val="28"/>
          <w:szCs w:val="28"/>
        </w:rPr>
        <w:t>Чинетинский</w:t>
      </w:r>
      <w:proofErr w:type="spellEnd"/>
      <w:r w:rsidRPr="00996CAF">
        <w:rPr>
          <w:sz w:val="28"/>
          <w:szCs w:val="28"/>
        </w:rPr>
        <w:t xml:space="preserve"> сельсовет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996CAF">
        <w:rPr>
          <w:sz w:val="28"/>
          <w:szCs w:val="28"/>
        </w:rPr>
        <w:t xml:space="preserve"> </w:t>
      </w:r>
      <w:proofErr w:type="spellStart"/>
      <w:r w:rsidRPr="00996CAF">
        <w:rPr>
          <w:sz w:val="28"/>
          <w:szCs w:val="28"/>
        </w:rPr>
        <w:t>Краснощёковского</w:t>
      </w:r>
      <w:proofErr w:type="spellEnd"/>
      <w:r w:rsidR="00735C7E" w:rsidRPr="00996CAF">
        <w:rPr>
          <w:sz w:val="28"/>
          <w:szCs w:val="28"/>
        </w:rPr>
        <w:t xml:space="preserve"> района Алтайского края  на 2026</w:t>
      </w:r>
      <w:r w:rsidR="00244758">
        <w:rPr>
          <w:sz w:val="28"/>
          <w:szCs w:val="28"/>
        </w:rPr>
        <w:t>-2028</w:t>
      </w:r>
      <w:r w:rsidRPr="00996CAF">
        <w:rPr>
          <w:sz w:val="28"/>
          <w:szCs w:val="28"/>
        </w:rPr>
        <w:t xml:space="preserve"> год</w:t>
      </w:r>
      <w:r w:rsidR="00244758">
        <w:rPr>
          <w:sz w:val="28"/>
          <w:szCs w:val="28"/>
        </w:rPr>
        <w:t>ы</w:t>
      </w:r>
    </w:p>
    <w:p w:rsidR="00906C3B" w:rsidRPr="005979FC" w:rsidRDefault="00906C3B" w:rsidP="00906C3B">
      <w:pPr>
        <w:rPr>
          <w:b/>
          <w:sz w:val="28"/>
          <w:szCs w:val="28"/>
        </w:rPr>
      </w:pP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2296"/>
        <w:gridCol w:w="4670"/>
        <w:gridCol w:w="2276"/>
        <w:gridCol w:w="3260"/>
        <w:gridCol w:w="2080"/>
      </w:tblGrid>
      <w:tr w:rsidR="00906C3B" w:rsidRPr="005979FC" w:rsidTr="0024475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979F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979FC">
              <w:rPr>
                <w:sz w:val="28"/>
                <w:szCs w:val="28"/>
              </w:rPr>
              <w:t>/</w:t>
            </w:r>
            <w:proofErr w:type="spellStart"/>
            <w:r w:rsidRPr="005979F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Адрес </w:t>
            </w:r>
            <w:r w:rsidR="00244758">
              <w:rPr>
                <w:sz w:val="28"/>
                <w:szCs w:val="28"/>
              </w:rPr>
              <w:t>нахождения имущества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Предполагаемый срок продажи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Краткая характеристика имущества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Способ приватизации</w:t>
            </w:r>
          </w:p>
        </w:tc>
      </w:tr>
      <w:tr w:rsidR="00906C3B" w:rsidRPr="005979FC" w:rsidTr="0024475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Усть-Чагырского</w:t>
            </w:r>
            <w:proofErr w:type="spellEnd"/>
            <w:r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</w:t>
            </w:r>
            <w:r>
              <w:rPr>
                <w:sz w:val="28"/>
                <w:szCs w:val="28"/>
              </w:rPr>
              <w:t>аснощёковский</w:t>
            </w:r>
            <w:proofErr w:type="spellEnd"/>
            <w:r>
              <w:rPr>
                <w:sz w:val="28"/>
                <w:szCs w:val="28"/>
              </w:rPr>
              <w:t xml:space="preserve"> район,  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>
              <w:rPr>
                <w:sz w:val="28"/>
                <w:szCs w:val="28"/>
              </w:rPr>
              <w:t>Молодежная</w:t>
            </w:r>
            <w:proofErr w:type="gramEnd"/>
            <w:r>
              <w:rPr>
                <w:sz w:val="28"/>
                <w:szCs w:val="28"/>
              </w:rPr>
              <w:t>, 2а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244758" w:rsidP="00E05A39">
            <w:pPr>
              <w:jc w:val="center"/>
              <w:rPr>
                <w:sz w:val="28"/>
                <w:szCs w:val="28"/>
              </w:rPr>
            </w:pPr>
            <w:r w:rsidRPr="00244758">
              <w:rPr>
                <w:sz w:val="28"/>
                <w:szCs w:val="28"/>
              </w:rPr>
              <w:t xml:space="preserve">2026-2028 </w:t>
            </w:r>
            <w:proofErr w:type="spellStart"/>
            <w:proofErr w:type="gramStart"/>
            <w:r w:rsidRPr="00244758">
              <w:rPr>
                <w:sz w:val="28"/>
                <w:szCs w:val="28"/>
              </w:rPr>
              <w:t>гг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 – 409 м.кв., ввод в эксплуатацию в 1963 году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24475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Здание продмага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Pr="005979FC">
              <w:rPr>
                <w:sz w:val="28"/>
                <w:szCs w:val="28"/>
              </w:rPr>
              <w:t>Чинета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Pr="005979FC">
              <w:rPr>
                <w:sz w:val="28"/>
                <w:szCs w:val="28"/>
              </w:rPr>
              <w:t>Новая</w:t>
            </w:r>
            <w:proofErr w:type="gramEnd"/>
            <w:r w:rsidRPr="005979FC">
              <w:rPr>
                <w:sz w:val="28"/>
                <w:szCs w:val="28"/>
              </w:rPr>
              <w:t>, 21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244758" w:rsidP="00342CC6">
            <w:pPr>
              <w:jc w:val="center"/>
              <w:rPr>
                <w:sz w:val="28"/>
                <w:szCs w:val="28"/>
              </w:rPr>
            </w:pPr>
            <w:r w:rsidRPr="00244758">
              <w:rPr>
                <w:sz w:val="28"/>
                <w:szCs w:val="28"/>
              </w:rPr>
              <w:t xml:space="preserve">2026-2028 </w:t>
            </w:r>
            <w:proofErr w:type="spellStart"/>
            <w:proofErr w:type="gramStart"/>
            <w:r w:rsidRPr="00244758">
              <w:rPr>
                <w:sz w:val="28"/>
                <w:szCs w:val="28"/>
              </w:rPr>
              <w:t>гг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247 кв. м"/>
              </w:smartTagPr>
              <w:r w:rsidRPr="005979FC">
                <w:rPr>
                  <w:sz w:val="28"/>
                  <w:szCs w:val="28"/>
                </w:rPr>
                <w:t>247 кв. м</w:t>
              </w:r>
            </w:smartTag>
            <w:r w:rsidRPr="005979FC">
              <w:rPr>
                <w:sz w:val="28"/>
                <w:szCs w:val="28"/>
              </w:rPr>
              <w:t xml:space="preserve">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971 г"/>
              </w:smartTagPr>
              <w:r w:rsidRPr="005979FC">
                <w:rPr>
                  <w:sz w:val="28"/>
                  <w:szCs w:val="28"/>
                </w:rPr>
                <w:t>1971 г</w:t>
              </w:r>
              <w:r>
                <w:rPr>
                  <w:sz w:val="28"/>
                  <w:szCs w:val="28"/>
                </w:rPr>
                <w:t>оду</w:t>
              </w:r>
            </w:smartTag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244758">
        <w:trPr>
          <w:trHeight w:val="7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хозмага</w:t>
            </w:r>
            <w:proofErr w:type="spellEnd"/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="00342CC6" w:rsidRPr="005979FC">
              <w:rPr>
                <w:sz w:val="28"/>
                <w:szCs w:val="28"/>
              </w:rPr>
              <w:t>Чинета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="00342CC6" w:rsidRPr="005979FC">
              <w:rPr>
                <w:sz w:val="28"/>
                <w:szCs w:val="28"/>
              </w:rPr>
              <w:t>Новая</w:t>
            </w:r>
            <w:proofErr w:type="gramEnd"/>
            <w:r w:rsidR="00342CC6" w:rsidRPr="005979FC">
              <w:rPr>
                <w:sz w:val="28"/>
                <w:szCs w:val="28"/>
              </w:rPr>
              <w:t>, 21</w:t>
            </w:r>
            <w:r w:rsidR="00342CC6">
              <w:rPr>
                <w:sz w:val="28"/>
                <w:szCs w:val="28"/>
              </w:rPr>
              <w:t>а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244758" w:rsidP="001D4B37">
            <w:pPr>
              <w:jc w:val="center"/>
              <w:rPr>
                <w:sz w:val="28"/>
                <w:szCs w:val="28"/>
              </w:rPr>
            </w:pPr>
            <w:r w:rsidRPr="00244758">
              <w:rPr>
                <w:sz w:val="28"/>
                <w:szCs w:val="28"/>
              </w:rPr>
              <w:t xml:space="preserve">2026-2028 </w:t>
            </w:r>
            <w:proofErr w:type="spellStart"/>
            <w:proofErr w:type="gramStart"/>
            <w:r w:rsidRPr="00244758">
              <w:rPr>
                <w:sz w:val="28"/>
                <w:szCs w:val="28"/>
              </w:rPr>
              <w:t>гг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площадь- 165</w:t>
            </w:r>
            <w:r w:rsidRPr="005979FC">
              <w:rPr>
                <w:sz w:val="28"/>
                <w:szCs w:val="28"/>
              </w:rPr>
              <w:t xml:space="preserve"> кв. м.,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1986</w:t>
            </w:r>
            <w:r w:rsidRPr="005979FC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оду</w:t>
            </w:r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244758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Здание </w:t>
            </w:r>
            <w:proofErr w:type="spellStart"/>
            <w:r w:rsidRPr="005979FC">
              <w:rPr>
                <w:sz w:val="28"/>
                <w:szCs w:val="28"/>
              </w:rPr>
              <w:t>Тигерекского</w:t>
            </w:r>
            <w:proofErr w:type="spellEnd"/>
            <w:r w:rsidRPr="005979FC"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п. </w:t>
            </w:r>
            <w:proofErr w:type="spellStart"/>
            <w:r w:rsidR="00342CC6" w:rsidRPr="005979FC">
              <w:rPr>
                <w:sz w:val="28"/>
                <w:szCs w:val="28"/>
              </w:rPr>
              <w:t>Тигерек</w:t>
            </w:r>
            <w:proofErr w:type="spellEnd"/>
            <w:r w:rsidR="00342CC6" w:rsidRPr="005979FC">
              <w:rPr>
                <w:sz w:val="28"/>
                <w:szCs w:val="28"/>
              </w:rPr>
              <w:t>, 15а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244758" w:rsidP="001D4B37">
            <w:pPr>
              <w:jc w:val="center"/>
              <w:rPr>
                <w:sz w:val="28"/>
                <w:szCs w:val="28"/>
              </w:rPr>
            </w:pPr>
            <w:r w:rsidRPr="00244758">
              <w:rPr>
                <w:sz w:val="28"/>
                <w:szCs w:val="28"/>
              </w:rPr>
              <w:t xml:space="preserve">2026-2028 </w:t>
            </w:r>
            <w:proofErr w:type="spellStart"/>
            <w:proofErr w:type="gramStart"/>
            <w:r w:rsidRPr="00244758">
              <w:rPr>
                <w:sz w:val="28"/>
                <w:szCs w:val="28"/>
              </w:rPr>
              <w:t>гг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Общая площадь 92 кв.м., год постройки 1931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F22A5A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244758" w:rsidRPr="005979FC" w:rsidTr="00244758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58" w:rsidRDefault="00244758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58" w:rsidRPr="00244758" w:rsidRDefault="00244758" w:rsidP="00FC05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ТС Автомобиль </w:t>
            </w:r>
            <w:r w:rsidRPr="00244758">
              <w:rPr>
                <w:sz w:val="28"/>
                <w:szCs w:val="28"/>
              </w:rPr>
              <w:t>УАЗ-</w:t>
            </w:r>
            <w:r>
              <w:rPr>
                <w:sz w:val="28"/>
                <w:szCs w:val="28"/>
              </w:rPr>
              <w:t>396254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58" w:rsidRPr="00244758" w:rsidRDefault="00244758" w:rsidP="00FC058E">
            <w:pPr>
              <w:jc w:val="center"/>
              <w:rPr>
                <w:sz w:val="28"/>
                <w:szCs w:val="28"/>
              </w:rPr>
            </w:pPr>
            <w:r w:rsidRPr="00244758">
              <w:rPr>
                <w:sz w:val="28"/>
                <w:szCs w:val="28"/>
              </w:rPr>
              <w:t xml:space="preserve">Алтайский край </w:t>
            </w:r>
            <w:proofErr w:type="spellStart"/>
            <w:r>
              <w:rPr>
                <w:sz w:val="28"/>
                <w:szCs w:val="28"/>
              </w:rPr>
              <w:t>Краснощековский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инета</w:t>
            </w:r>
            <w:proofErr w:type="spellEnd"/>
            <w:r w:rsidRPr="00244758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ул. Новая, 12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58" w:rsidRPr="00244758" w:rsidRDefault="00244758" w:rsidP="00FC058E">
            <w:pPr>
              <w:jc w:val="center"/>
              <w:rPr>
                <w:sz w:val="28"/>
                <w:szCs w:val="28"/>
              </w:rPr>
            </w:pPr>
            <w:r w:rsidRPr="00244758">
              <w:rPr>
                <w:sz w:val="28"/>
                <w:szCs w:val="28"/>
              </w:rPr>
              <w:t xml:space="preserve">2026-2028 </w:t>
            </w:r>
            <w:proofErr w:type="spellStart"/>
            <w:proofErr w:type="gramStart"/>
            <w:r w:rsidRPr="00244758">
              <w:rPr>
                <w:sz w:val="28"/>
                <w:szCs w:val="28"/>
              </w:rPr>
              <w:t>гг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58" w:rsidRPr="00244758" w:rsidRDefault="00244758" w:rsidP="00FC05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Специальный а/м</w:t>
            </w:r>
            <w:r w:rsidRPr="00244758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категория</w:t>
            </w:r>
            <w:proofErr w:type="gramStart"/>
            <w:r>
              <w:rPr>
                <w:sz w:val="28"/>
                <w:szCs w:val="28"/>
              </w:rPr>
              <w:t xml:space="preserve"> В</w:t>
            </w:r>
            <w:proofErr w:type="gramEnd"/>
            <w:r>
              <w:rPr>
                <w:sz w:val="28"/>
                <w:szCs w:val="28"/>
              </w:rPr>
              <w:t xml:space="preserve">, год выпуска 2006, </w:t>
            </w:r>
            <w:r w:rsidRPr="00244758">
              <w:rPr>
                <w:sz w:val="28"/>
                <w:szCs w:val="28"/>
              </w:rPr>
              <w:t xml:space="preserve">модель, № </w:t>
            </w:r>
            <w:r>
              <w:rPr>
                <w:sz w:val="28"/>
                <w:szCs w:val="28"/>
              </w:rPr>
              <w:t>двигателя- 42130Н</w:t>
            </w:r>
            <w:r w:rsidRPr="00244758">
              <w:rPr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61103653</w:t>
            </w:r>
            <w:r w:rsidRPr="00244758">
              <w:rPr>
                <w:sz w:val="28"/>
                <w:szCs w:val="28"/>
              </w:rPr>
              <w:t xml:space="preserve"> , шасси 374</w:t>
            </w:r>
            <w:r>
              <w:rPr>
                <w:sz w:val="28"/>
                <w:szCs w:val="28"/>
              </w:rPr>
              <w:t>10070407591</w:t>
            </w:r>
            <w:r w:rsidRPr="00244758">
              <w:rPr>
                <w:sz w:val="28"/>
                <w:szCs w:val="28"/>
              </w:rPr>
              <w:t xml:space="preserve">, кузов </w:t>
            </w:r>
            <w:r>
              <w:rPr>
                <w:sz w:val="28"/>
                <w:szCs w:val="28"/>
              </w:rPr>
              <w:t>39620070206339, цвет белая ночь</w:t>
            </w:r>
            <w:r w:rsidRPr="00244758">
              <w:rPr>
                <w:sz w:val="28"/>
                <w:szCs w:val="28"/>
              </w:rPr>
              <w:t>, мощность</w:t>
            </w:r>
            <w:r w:rsidR="00F22A5A">
              <w:rPr>
                <w:sz w:val="28"/>
                <w:szCs w:val="28"/>
              </w:rPr>
              <w:t xml:space="preserve"> двигателя 99(72,8</w:t>
            </w:r>
            <w:r w:rsidRPr="00244758">
              <w:rPr>
                <w:sz w:val="28"/>
                <w:szCs w:val="28"/>
              </w:rPr>
              <w:t>), бензиновый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58" w:rsidRPr="00244758" w:rsidRDefault="00F22A5A" w:rsidP="00FC058E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</w:tbl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Default="00906C3B" w:rsidP="00906C3B">
      <w:pPr>
        <w:rPr>
          <w:bCs/>
        </w:rPr>
      </w:pPr>
    </w:p>
    <w:p w:rsidR="00906C3B" w:rsidRDefault="00906C3B" w:rsidP="00906C3B">
      <w:pPr>
        <w:rPr>
          <w:bCs/>
        </w:rPr>
      </w:pPr>
    </w:p>
    <w:p w:rsidR="00D408C4" w:rsidRPr="00906C3B" w:rsidRDefault="00D408C4" w:rsidP="00906C3B">
      <w:pPr>
        <w:rPr>
          <w:szCs w:val="28"/>
        </w:rPr>
      </w:pPr>
    </w:p>
    <w:sectPr w:rsidR="00D408C4" w:rsidRPr="00906C3B" w:rsidSect="00735C7E">
      <w:pgSz w:w="16838" w:h="11906" w:orient="landscape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52C7D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B0AC4"/>
    <w:rsid w:val="000E0460"/>
    <w:rsid w:val="000E32CD"/>
    <w:rsid w:val="000F22C9"/>
    <w:rsid w:val="00101812"/>
    <w:rsid w:val="00102137"/>
    <w:rsid w:val="001152D7"/>
    <w:rsid w:val="00121B4A"/>
    <w:rsid w:val="001245E0"/>
    <w:rsid w:val="001275BB"/>
    <w:rsid w:val="00143775"/>
    <w:rsid w:val="001463A0"/>
    <w:rsid w:val="00150226"/>
    <w:rsid w:val="00150E60"/>
    <w:rsid w:val="00155F25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55C3"/>
    <w:rsid w:val="002174DC"/>
    <w:rsid w:val="00231250"/>
    <w:rsid w:val="00233836"/>
    <w:rsid w:val="00244758"/>
    <w:rsid w:val="002569BD"/>
    <w:rsid w:val="00257067"/>
    <w:rsid w:val="00260FCE"/>
    <w:rsid w:val="00261868"/>
    <w:rsid w:val="00265F20"/>
    <w:rsid w:val="00272A6E"/>
    <w:rsid w:val="00273353"/>
    <w:rsid w:val="0028554E"/>
    <w:rsid w:val="00286DF7"/>
    <w:rsid w:val="00287888"/>
    <w:rsid w:val="00291635"/>
    <w:rsid w:val="002926A1"/>
    <w:rsid w:val="002A3CB5"/>
    <w:rsid w:val="002A58DC"/>
    <w:rsid w:val="002B7227"/>
    <w:rsid w:val="002C669D"/>
    <w:rsid w:val="002D2A5D"/>
    <w:rsid w:val="002D44DE"/>
    <w:rsid w:val="002F13BA"/>
    <w:rsid w:val="002F65D1"/>
    <w:rsid w:val="0031004C"/>
    <w:rsid w:val="00342CC6"/>
    <w:rsid w:val="00352684"/>
    <w:rsid w:val="00355382"/>
    <w:rsid w:val="00356710"/>
    <w:rsid w:val="00386497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310A"/>
    <w:rsid w:val="005A3937"/>
    <w:rsid w:val="005B4926"/>
    <w:rsid w:val="005B55E2"/>
    <w:rsid w:val="005B6E76"/>
    <w:rsid w:val="005C3136"/>
    <w:rsid w:val="005C36D2"/>
    <w:rsid w:val="005C4B6C"/>
    <w:rsid w:val="005C5616"/>
    <w:rsid w:val="005C7638"/>
    <w:rsid w:val="005D0204"/>
    <w:rsid w:val="005D140B"/>
    <w:rsid w:val="005D4FD3"/>
    <w:rsid w:val="005D5F63"/>
    <w:rsid w:val="005D6D77"/>
    <w:rsid w:val="005E25AD"/>
    <w:rsid w:val="005E50A8"/>
    <w:rsid w:val="005E7127"/>
    <w:rsid w:val="005E7C85"/>
    <w:rsid w:val="00601A92"/>
    <w:rsid w:val="006119AB"/>
    <w:rsid w:val="00625B51"/>
    <w:rsid w:val="00646D6E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5C7E"/>
    <w:rsid w:val="0073683D"/>
    <w:rsid w:val="0074271B"/>
    <w:rsid w:val="00745260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54B07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96D7C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96CAF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55473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C700D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D7F8B"/>
    <w:rsid w:val="00CE2D58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0D3"/>
    <w:rsid w:val="00D565D9"/>
    <w:rsid w:val="00D71E43"/>
    <w:rsid w:val="00D761BA"/>
    <w:rsid w:val="00D8119C"/>
    <w:rsid w:val="00D827C9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22A5A"/>
    <w:rsid w:val="00F324E0"/>
    <w:rsid w:val="00F36321"/>
    <w:rsid w:val="00F46DEA"/>
    <w:rsid w:val="00F6273B"/>
    <w:rsid w:val="00F65801"/>
    <w:rsid w:val="00F72DF2"/>
    <w:rsid w:val="00F744CE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2711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Пользователь</cp:lastModifiedBy>
  <cp:revision>44</cp:revision>
  <cp:lastPrinted>2021-12-16T06:49:00Z</cp:lastPrinted>
  <dcterms:created xsi:type="dcterms:W3CDTF">2017-10-05T12:24:00Z</dcterms:created>
  <dcterms:modified xsi:type="dcterms:W3CDTF">2025-12-24T11:11:00Z</dcterms:modified>
</cp:coreProperties>
</file>