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C6" w:rsidRPr="00A801C0" w:rsidRDefault="00342CC6" w:rsidP="00342CC6">
      <w:pPr>
        <w:jc w:val="center"/>
        <w:rPr>
          <w:b/>
          <w:sz w:val="28"/>
          <w:szCs w:val="28"/>
        </w:rPr>
      </w:pPr>
      <w:r w:rsidRPr="00A801C0">
        <w:rPr>
          <w:b/>
          <w:sz w:val="28"/>
          <w:szCs w:val="28"/>
        </w:rPr>
        <w:t xml:space="preserve">СОВЕТ ДЕПУТАТОВ  </w:t>
      </w:r>
      <w:r w:rsidR="00221546" w:rsidRPr="00A801C0">
        <w:rPr>
          <w:b/>
          <w:sz w:val="28"/>
          <w:szCs w:val="28"/>
        </w:rPr>
        <w:t>СУЕТ</w:t>
      </w:r>
      <w:r w:rsidRPr="00A801C0">
        <w:rPr>
          <w:b/>
          <w:sz w:val="28"/>
          <w:szCs w:val="28"/>
        </w:rPr>
        <w:t>СКОГО СЕЛЬСОВЕТА</w:t>
      </w:r>
    </w:p>
    <w:p w:rsidR="00342CC6" w:rsidRPr="00A801C0" w:rsidRDefault="00342CC6" w:rsidP="00342CC6">
      <w:pPr>
        <w:jc w:val="center"/>
        <w:rPr>
          <w:b/>
          <w:sz w:val="28"/>
          <w:szCs w:val="28"/>
        </w:rPr>
      </w:pPr>
      <w:r w:rsidRPr="00A801C0">
        <w:rPr>
          <w:b/>
          <w:sz w:val="28"/>
          <w:szCs w:val="28"/>
        </w:rPr>
        <w:t>КРАСНОЩЁКОВСКОГО РАЙОНА АЛТАЙСКОГО КРАЯ</w:t>
      </w:r>
    </w:p>
    <w:p w:rsidR="00342CC6" w:rsidRPr="00A801C0" w:rsidRDefault="00342CC6" w:rsidP="00342CC6">
      <w:pPr>
        <w:jc w:val="center"/>
        <w:rPr>
          <w:sz w:val="28"/>
          <w:szCs w:val="28"/>
        </w:rPr>
      </w:pPr>
    </w:p>
    <w:p w:rsidR="00342CC6" w:rsidRPr="00A801C0" w:rsidRDefault="00342CC6" w:rsidP="00342CC6">
      <w:pPr>
        <w:jc w:val="center"/>
        <w:rPr>
          <w:sz w:val="28"/>
          <w:szCs w:val="28"/>
        </w:rPr>
      </w:pPr>
      <w:r w:rsidRPr="00A801C0">
        <w:rPr>
          <w:sz w:val="28"/>
          <w:szCs w:val="28"/>
        </w:rPr>
        <w:t xml:space="preserve">РЕШЕНИЕ </w:t>
      </w:r>
    </w:p>
    <w:p w:rsidR="00342CC6" w:rsidRPr="00A801C0" w:rsidRDefault="00342CC6" w:rsidP="00342CC6">
      <w:pPr>
        <w:jc w:val="center"/>
        <w:rPr>
          <w:b/>
          <w:sz w:val="28"/>
          <w:szCs w:val="28"/>
        </w:rPr>
      </w:pPr>
    </w:p>
    <w:p w:rsidR="00342CC6" w:rsidRPr="00A801C0" w:rsidRDefault="00057858" w:rsidP="00342CC6">
      <w:pPr>
        <w:tabs>
          <w:tab w:val="left" w:pos="8222"/>
        </w:tabs>
        <w:jc w:val="both"/>
        <w:rPr>
          <w:sz w:val="28"/>
          <w:szCs w:val="28"/>
        </w:rPr>
      </w:pPr>
      <w:r w:rsidRPr="00A801C0">
        <w:rPr>
          <w:sz w:val="28"/>
          <w:szCs w:val="28"/>
        </w:rPr>
        <w:t xml:space="preserve">от </w:t>
      </w:r>
      <w:r w:rsidR="00B55473" w:rsidRPr="00A801C0">
        <w:rPr>
          <w:sz w:val="28"/>
          <w:szCs w:val="28"/>
        </w:rPr>
        <w:t>2</w:t>
      </w:r>
      <w:r w:rsidRPr="00A801C0">
        <w:rPr>
          <w:sz w:val="28"/>
          <w:szCs w:val="28"/>
        </w:rPr>
        <w:t>9</w:t>
      </w:r>
      <w:r w:rsidR="00B55473" w:rsidRPr="00A801C0">
        <w:rPr>
          <w:sz w:val="28"/>
          <w:szCs w:val="28"/>
        </w:rPr>
        <w:t>.12.202</w:t>
      </w:r>
      <w:r w:rsidRPr="00A801C0">
        <w:rPr>
          <w:sz w:val="28"/>
          <w:szCs w:val="28"/>
        </w:rPr>
        <w:t>5 г.</w:t>
      </w:r>
      <w:r w:rsidR="00B55473" w:rsidRPr="00A801C0">
        <w:rPr>
          <w:sz w:val="28"/>
          <w:szCs w:val="28"/>
        </w:rPr>
        <w:t xml:space="preserve">                  </w:t>
      </w:r>
      <w:r w:rsidR="00B55473" w:rsidRPr="00A801C0">
        <w:rPr>
          <w:sz w:val="28"/>
          <w:szCs w:val="28"/>
        </w:rPr>
        <w:tab/>
        <w:t xml:space="preserve">№ </w:t>
      </w:r>
      <w:r w:rsidRPr="00A801C0">
        <w:rPr>
          <w:sz w:val="28"/>
          <w:szCs w:val="28"/>
        </w:rPr>
        <w:t>17</w:t>
      </w:r>
    </w:p>
    <w:p w:rsidR="00342CC6" w:rsidRPr="00A801C0" w:rsidRDefault="00342CC6" w:rsidP="00342CC6">
      <w:pPr>
        <w:jc w:val="center"/>
        <w:rPr>
          <w:sz w:val="28"/>
          <w:szCs w:val="28"/>
        </w:rPr>
      </w:pPr>
      <w:proofErr w:type="gramStart"/>
      <w:r w:rsidRPr="00A801C0">
        <w:rPr>
          <w:sz w:val="28"/>
          <w:szCs w:val="28"/>
        </w:rPr>
        <w:t>с</w:t>
      </w:r>
      <w:proofErr w:type="gramEnd"/>
      <w:r w:rsidRPr="00A801C0">
        <w:rPr>
          <w:sz w:val="28"/>
          <w:szCs w:val="28"/>
        </w:rPr>
        <w:t xml:space="preserve">. </w:t>
      </w:r>
      <w:r w:rsidR="00057858" w:rsidRPr="00A801C0">
        <w:rPr>
          <w:sz w:val="28"/>
          <w:szCs w:val="28"/>
        </w:rPr>
        <w:t>Суетка</w:t>
      </w:r>
    </w:p>
    <w:p w:rsidR="002F13BA" w:rsidRPr="00A801C0" w:rsidRDefault="002F13BA" w:rsidP="002F13BA">
      <w:pPr>
        <w:jc w:val="both"/>
        <w:rPr>
          <w:sz w:val="28"/>
          <w:szCs w:val="28"/>
        </w:rPr>
      </w:pPr>
    </w:p>
    <w:p w:rsidR="00BC700D" w:rsidRPr="00A801C0" w:rsidRDefault="00BC700D" w:rsidP="00BC700D">
      <w:pPr>
        <w:jc w:val="both"/>
        <w:rPr>
          <w:sz w:val="28"/>
          <w:szCs w:val="28"/>
        </w:rPr>
      </w:pPr>
      <w:r w:rsidRPr="00A801C0">
        <w:rPr>
          <w:sz w:val="28"/>
          <w:szCs w:val="28"/>
        </w:rPr>
        <w:t>Об утверждении прогнозного плана</w:t>
      </w:r>
    </w:p>
    <w:p w:rsidR="00BC700D" w:rsidRPr="00A801C0" w:rsidRDefault="00BC700D" w:rsidP="00BC700D">
      <w:pPr>
        <w:jc w:val="both"/>
        <w:rPr>
          <w:sz w:val="28"/>
          <w:szCs w:val="28"/>
        </w:rPr>
      </w:pPr>
      <w:r w:rsidRPr="00A801C0">
        <w:rPr>
          <w:sz w:val="28"/>
          <w:szCs w:val="28"/>
        </w:rPr>
        <w:t xml:space="preserve">приватизации </w:t>
      </w:r>
      <w:proofErr w:type="gramStart"/>
      <w:r w:rsidRPr="00A801C0">
        <w:rPr>
          <w:sz w:val="28"/>
          <w:szCs w:val="28"/>
        </w:rPr>
        <w:t>муниципального</w:t>
      </w:r>
      <w:proofErr w:type="gramEnd"/>
    </w:p>
    <w:p w:rsidR="00BC700D" w:rsidRPr="00A801C0" w:rsidRDefault="00BC700D" w:rsidP="00BC700D">
      <w:pPr>
        <w:jc w:val="both"/>
        <w:rPr>
          <w:sz w:val="28"/>
          <w:szCs w:val="28"/>
        </w:rPr>
      </w:pPr>
      <w:r w:rsidRPr="00A801C0">
        <w:rPr>
          <w:sz w:val="28"/>
          <w:szCs w:val="28"/>
        </w:rPr>
        <w:t>имущества муниципального образования</w:t>
      </w:r>
    </w:p>
    <w:p w:rsidR="00BC700D" w:rsidRPr="00A801C0" w:rsidRDefault="00057858" w:rsidP="00BC700D">
      <w:pPr>
        <w:jc w:val="both"/>
        <w:rPr>
          <w:sz w:val="28"/>
          <w:szCs w:val="28"/>
        </w:rPr>
      </w:pPr>
      <w:r w:rsidRPr="00A801C0">
        <w:rPr>
          <w:sz w:val="28"/>
          <w:szCs w:val="28"/>
        </w:rPr>
        <w:t>Сует</w:t>
      </w:r>
      <w:r w:rsidR="00BC700D" w:rsidRPr="00A801C0">
        <w:rPr>
          <w:sz w:val="28"/>
          <w:szCs w:val="28"/>
        </w:rPr>
        <w:t>ский сельсовет</w:t>
      </w:r>
    </w:p>
    <w:p w:rsidR="00BC700D" w:rsidRPr="00A801C0" w:rsidRDefault="00BC700D" w:rsidP="00BC700D">
      <w:pPr>
        <w:jc w:val="both"/>
        <w:rPr>
          <w:sz w:val="28"/>
          <w:szCs w:val="28"/>
        </w:rPr>
      </w:pPr>
      <w:r w:rsidRPr="00A801C0">
        <w:rPr>
          <w:sz w:val="28"/>
          <w:szCs w:val="28"/>
        </w:rPr>
        <w:t>Краснощёковского района</w:t>
      </w:r>
    </w:p>
    <w:p w:rsidR="00BC700D" w:rsidRPr="00A801C0" w:rsidRDefault="00B55473" w:rsidP="00BC700D">
      <w:pPr>
        <w:jc w:val="both"/>
        <w:rPr>
          <w:sz w:val="28"/>
          <w:szCs w:val="28"/>
        </w:rPr>
      </w:pPr>
      <w:r w:rsidRPr="00A801C0">
        <w:rPr>
          <w:sz w:val="28"/>
          <w:szCs w:val="28"/>
        </w:rPr>
        <w:t>Алтайского края на 202</w:t>
      </w:r>
      <w:r w:rsidR="00057858" w:rsidRPr="00A801C0">
        <w:rPr>
          <w:sz w:val="28"/>
          <w:szCs w:val="28"/>
        </w:rPr>
        <w:t>6-2028</w:t>
      </w:r>
      <w:r w:rsidR="00BC700D" w:rsidRPr="00A801C0">
        <w:rPr>
          <w:sz w:val="28"/>
          <w:szCs w:val="28"/>
        </w:rPr>
        <w:t xml:space="preserve"> г</w:t>
      </w:r>
      <w:r w:rsidR="00057858" w:rsidRPr="00A801C0">
        <w:rPr>
          <w:sz w:val="28"/>
          <w:szCs w:val="28"/>
        </w:rPr>
        <w:t>г.</w:t>
      </w:r>
    </w:p>
    <w:p w:rsidR="00906C3B" w:rsidRPr="00A801C0" w:rsidRDefault="00906C3B" w:rsidP="00906C3B">
      <w:pPr>
        <w:jc w:val="both"/>
        <w:rPr>
          <w:sz w:val="28"/>
          <w:szCs w:val="28"/>
        </w:rPr>
      </w:pPr>
    </w:p>
    <w:p w:rsidR="00906C3B" w:rsidRPr="00A801C0" w:rsidRDefault="00906C3B" w:rsidP="00906C3B">
      <w:pPr>
        <w:jc w:val="both"/>
        <w:rPr>
          <w:sz w:val="28"/>
          <w:szCs w:val="28"/>
        </w:rPr>
      </w:pPr>
    </w:p>
    <w:p w:rsidR="00906C3B" w:rsidRPr="00A801C0" w:rsidRDefault="00906C3B" w:rsidP="00906C3B">
      <w:pPr>
        <w:ind w:firstLine="540"/>
        <w:jc w:val="both"/>
        <w:rPr>
          <w:sz w:val="28"/>
          <w:szCs w:val="28"/>
        </w:rPr>
      </w:pPr>
      <w:r w:rsidRPr="00A801C0">
        <w:rPr>
          <w:sz w:val="28"/>
          <w:szCs w:val="28"/>
        </w:rPr>
        <w:t xml:space="preserve">В соответствии с Федеральным законом от 21.12.2001 г. № 178-ФЗ «О приватизации государственного и муниципального имущества», руководствуясь Уставом муниципального образования  </w:t>
      </w:r>
      <w:r w:rsidR="00057858" w:rsidRPr="00A801C0">
        <w:rPr>
          <w:sz w:val="28"/>
          <w:szCs w:val="28"/>
        </w:rPr>
        <w:t>Сует</w:t>
      </w:r>
      <w:r w:rsidRPr="00A801C0">
        <w:rPr>
          <w:sz w:val="28"/>
          <w:szCs w:val="28"/>
        </w:rPr>
        <w:t xml:space="preserve">ский сельсовет Краснощёковского района Алтайского края,  Совет депутатов </w:t>
      </w:r>
      <w:r w:rsidR="00057858" w:rsidRPr="00A801C0">
        <w:rPr>
          <w:sz w:val="28"/>
          <w:szCs w:val="28"/>
        </w:rPr>
        <w:t>Сует</w:t>
      </w:r>
      <w:r w:rsidRPr="00A801C0">
        <w:rPr>
          <w:sz w:val="28"/>
          <w:szCs w:val="28"/>
        </w:rPr>
        <w:t>ского сельсовета Краснощёковского района Алтайского края решил:</w:t>
      </w:r>
    </w:p>
    <w:p w:rsidR="00906C3B" w:rsidRPr="00A801C0" w:rsidRDefault="00906C3B" w:rsidP="00906C3B">
      <w:pPr>
        <w:ind w:firstLine="540"/>
        <w:jc w:val="both"/>
        <w:rPr>
          <w:sz w:val="28"/>
          <w:szCs w:val="28"/>
        </w:rPr>
      </w:pPr>
    </w:p>
    <w:p w:rsidR="00906C3B" w:rsidRPr="00A801C0" w:rsidRDefault="00906C3B" w:rsidP="00906C3B">
      <w:pPr>
        <w:ind w:firstLine="540"/>
        <w:jc w:val="both"/>
        <w:rPr>
          <w:sz w:val="28"/>
          <w:szCs w:val="28"/>
        </w:rPr>
      </w:pPr>
      <w:r w:rsidRPr="00A801C0">
        <w:rPr>
          <w:sz w:val="28"/>
          <w:szCs w:val="28"/>
        </w:rPr>
        <w:t xml:space="preserve">1.Утвердить прогнозный план приватизации муниципального имущества муниципального образования </w:t>
      </w:r>
      <w:r w:rsidR="00057858" w:rsidRPr="00A801C0">
        <w:rPr>
          <w:sz w:val="28"/>
          <w:szCs w:val="28"/>
        </w:rPr>
        <w:t>Сует</w:t>
      </w:r>
      <w:r w:rsidRPr="00A801C0">
        <w:rPr>
          <w:sz w:val="28"/>
          <w:szCs w:val="28"/>
        </w:rPr>
        <w:t>ский сельсовет Краснощёковског</w:t>
      </w:r>
      <w:r w:rsidR="00B55473" w:rsidRPr="00A801C0">
        <w:rPr>
          <w:sz w:val="28"/>
          <w:szCs w:val="28"/>
        </w:rPr>
        <w:t>о района Алтайского края на 202</w:t>
      </w:r>
      <w:r w:rsidR="00057858" w:rsidRPr="00A801C0">
        <w:rPr>
          <w:sz w:val="28"/>
          <w:szCs w:val="28"/>
        </w:rPr>
        <w:t>6-2028</w:t>
      </w:r>
      <w:r w:rsidRPr="00A801C0">
        <w:rPr>
          <w:sz w:val="28"/>
          <w:szCs w:val="28"/>
        </w:rPr>
        <w:t xml:space="preserve"> г</w:t>
      </w:r>
      <w:r w:rsidR="00057858" w:rsidRPr="00A801C0">
        <w:rPr>
          <w:sz w:val="28"/>
          <w:szCs w:val="28"/>
        </w:rPr>
        <w:t>г.</w:t>
      </w:r>
      <w:r w:rsidRPr="00A801C0">
        <w:rPr>
          <w:sz w:val="28"/>
          <w:szCs w:val="28"/>
        </w:rPr>
        <w:t xml:space="preserve"> (прилагается).</w:t>
      </w:r>
    </w:p>
    <w:p w:rsidR="007F0DC9" w:rsidRPr="00A801C0" w:rsidRDefault="007F0DC9" w:rsidP="007F0DC9">
      <w:pPr>
        <w:ind w:firstLine="540"/>
        <w:jc w:val="both"/>
        <w:rPr>
          <w:sz w:val="28"/>
          <w:szCs w:val="28"/>
        </w:rPr>
      </w:pPr>
      <w:r w:rsidRPr="00A801C0">
        <w:rPr>
          <w:sz w:val="28"/>
          <w:szCs w:val="28"/>
        </w:rPr>
        <w:t xml:space="preserve">2.Принятое решение обнародовать в установленном Уставом муниципального образования </w:t>
      </w:r>
      <w:r w:rsidR="00057858" w:rsidRPr="00A801C0">
        <w:rPr>
          <w:sz w:val="28"/>
          <w:szCs w:val="28"/>
        </w:rPr>
        <w:t>Сует</w:t>
      </w:r>
      <w:r w:rsidRPr="00A801C0">
        <w:rPr>
          <w:sz w:val="28"/>
          <w:szCs w:val="28"/>
        </w:rPr>
        <w:t>ский сельсовет Краснощёковского района Алтайского края порядке.</w:t>
      </w:r>
    </w:p>
    <w:p w:rsidR="007F0DC9" w:rsidRPr="00A801C0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A801C0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A801C0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A801C0" w:rsidRDefault="007F0DC9" w:rsidP="007F0DC9">
      <w:pPr>
        <w:ind w:firstLine="540"/>
        <w:jc w:val="both"/>
        <w:rPr>
          <w:sz w:val="28"/>
          <w:szCs w:val="28"/>
        </w:rPr>
      </w:pPr>
    </w:p>
    <w:p w:rsidR="00906C3B" w:rsidRPr="00A801C0" w:rsidRDefault="007F0DC9" w:rsidP="00057858">
      <w:pPr>
        <w:jc w:val="both"/>
        <w:rPr>
          <w:sz w:val="28"/>
          <w:szCs w:val="28"/>
        </w:rPr>
      </w:pPr>
      <w:r w:rsidRPr="00A801C0">
        <w:rPr>
          <w:sz w:val="28"/>
          <w:szCs w:val="28"/>
        </w:rPr>
        <w:t xml:space="preserve">Глава </w:t>
      </w:r>
      <w:r w:rsidR="00057858" w:rsidRPr="00A801C0">
        <w:rPr>
          <w:sz w:val="28"/>
          <w:szCs w:val="28"/>
        </w:rPr>
        <w:t xml:space="preserve">Суетского </w:t>
      </w:r>
      <w:r w:rsidRPr="00A801C0">
        <w:rPr>
          <w:sz w:val="28"/>
          <w:szCs w:val="28"/>
        </w:rPr>
        <w:t>сельсовета</w:t>
      </w:r>
      <w:r w:rsidRPr="00A801C0">
        <w:rPr>
          <w:sz w:val="28"/>
          <w:szCs w:val="28"/>
        </w:rPr>
        <w:tab/>
      </w:r>
      <w:r w:rsidRPr="00A801C0">
        <w:rPr>
          <w:sz w:val="28"/>
          <w:szCs w:val="28"/>
        </w:rPr>
        <w:tab/>
      </w:r>
      <w:r w:rsidRPr="00A801C0">
        <w:rPr>
          <w:sz w:val="28"/>
          <w:szCs w:val="28"/>
        </w:rPr>
        <w:tab/>
        <w:t xml:space="preserve">                 </w:t>
      </w:r>
      <w:r w:rsidR="00A801C0">
        <w:rPr>
          <w:sz w:val="28"/>
          <w:szCs w:val="28"/>
        </w:rPr>
        <w:t xml:space="preserve">        </w:t>
      </w:r>
      <w:r w:rsidR="00057858" w:rsidRPr="00A801C0">
        <w:rPr>
          <w:sz w:val="28"/>
          <w:szCs w:val="28"/>
        </w:rPr>
        <w:t xml:space="preserve"> К.Ю. Поднебеснова</w:t>
      </w:r>
    </w:p>
    <w:p w:rsidR="00906C3B" w:rsidRPr="00A801C0" w:rsidRDefault="00906C3B" w:rsidP="00906C3B">
      <w:pPr>
        <w:rPr>
          <w:sz w:val="28"/>
          <w:szCs w:val="28"/>
        </w:rPr>
      </w:pPr>
    </w:p>
    <w:p w:rsidR="00906C3B" w:rsidRPr="00A801C0" w:rsidRDefault="00906C3B" w:rsidP="00906C3B">
      <w:pPr>
        <w:rPr>
          <w:sz w:val="28"/>
          <w:szCs w:val="28"/>
        </w:rPr>
      </w:pPr>
    </w:p>
    <w:p w:rsidR="00906C3B" w:rsidRPr="00A801C0" w:rsidRDefault="00906C3B" w:rsidP="00906C3B">
      <w:pPr>
        <w:rPr>
          <w:sz w:val="28"/>
          <w:szCs w:val="28"/>
        </w:rPr>
      </w:pPr>
    </w:p>
    <w:p w:rsidR="00906C3B" w:rsidRPr="00A801C0" w:rsidRDefault="00906C3B" w:rsidP="00906C3B">
      <w:pPr>
        <w:rPr>
          <w:sz w:val="28"/>
          <w:szCs w:val="28"/>
        </w:rPr>
      </w:pPr>
    </w:p>
    <w:p w:rsidR="00906C3B" w:rsidRPr="00A801C0" w:rsidRDefault="00906C3B" w:rsidP="00906C3B">
      <w:pPr>
        <w:rPr>
          <w:sz w:val="28"/>
          <w:szCs w:val="28"/>
        </w:rPr>
      </w:pPr>
    </w:p>
    <w:p w:rsidR="00906C3B" w:rsidRPr="00A801C0" w:rsidRDefault="00906C3B" w:rsidP="00906C3B">
      <w:pPr>
        <w:rPr>
          <w:sz w:val="28"/>
          <w:szCs w:val="28"/>
        </w:rPr>
      </w:pPr>
    </w:p>
    <w:p w:rsidR="00906C3B" w:rsidRPr="00A801C0" w:rsidRDefault="00906C3B" w:rsidP="00906C3B">
      <w:pPr>
        <w:rPr>
          <w:sz w:val="28"/>
          <w:szCs w:val="28"/>
        </w:rPr>
      </w:pPr>
    </w:p>
    <w:p w:rsidR="00906C3B" w:rsidRPr="00A801C0" w:rsidRDefault="00906C3B" w:rsidP="00906C3B">
      <w:pPr>
        <w:rPr>
          <w:sz w:val="28"/>
          <w:szCs w:val="28"/>
        </w:rPr>
      </w:pPr>
    </w:p>
    <w:p w:rsidR="00906C3B" w:rsidRPr="00A801C0" w:rsidRDefault="00906C3B" w:rsidP="00906C3B">
      <w:pPr>
        <w:rPr>
          <w:sz w:val="28"/>
          <w:szCs w:val="28"/>
        </w:rPr>
      </w:pPr>
    </w:p>
    <w:p w:rsidR="00906C3B" w:rsidRPr="00A801C0" w:rsidRDefault="00906C3B" w:rsidP="00906C3B">
      <w:pPr>
        <w:rPr>
          <w:sz w:val="28"/>
          <w:szCs w:val="28"/>
        </w:rPr>
        <w:sectPr w:rsidR="00906C3B" w:rsidRPr="00A801C0" w:rsidSect="00A801C0">
          <w:pgSz w:w="11906" w:h="16838"/>
          <w:pgMar w:top="1134" w:right="567" w:bottom="1134" w:left="1276" w:header="709" w:footer="709" w:gutter="0"/>
          <w:cols w:space="708"/>
          <w:docGrid w:linePitch="360"/>
        </w:sectPr>
      </w:pPr>
    </w:p>
    <w:p w:rsidR="003F4807" w:rsidRDefault="003F4807" w:rsidP="003F4807">
      <w:pPr>
        <w:ind w:left="4956" w:firstLine="708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Приложение </w:t>
      </w:r>
    </w:p>
    <w:p w:rsidR="003F4807" w:rsidRDefault="003F4807" w:rsidP="003F4807">
      <w:pPr>
        <w:ind w:left="4956" w:firstLine="708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 Суетского сельсовета</w:t>
      </w:r>
    </w:p>
    <w:p w:rsidR="003F4807" w:rsidRDefault="003F4807" w:rsidP="003F480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Алтайского края </w:t>
      </w:r>
    </w:p>
    <w:p w:rsidR="003F4807" w:rsidRDefault="003F4807" w:rsidP="003F480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прогнозного плана приватизации </w:t>
      </w:r>
    </w:p>
    <w:p w:rsidR="003F4807" w:rsidRDefault="003F4807" w:rsidP="003F480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имущества муниципального образования </w:t>
      </w:r>
    </w:p>
    <w:p w:rsidR="003F4807" w:rsidRDefault="003F4807" w:rsidP="003F4807">
      <w:pPr>
        <w:jc w:val="right"/>
        <w:rPr>
          <w:sz w:val="28"/>
          <w:szCs w:val="28"/>
        </w:rPr>
      </w:pPr>
      <w:r>
        <w:rPr>
          <w:sz w:val="28"/>
          <w:szCs w:val="28"/>
        </w:rPr>
        <w:t>Суетский сельсовет Краснощёковского района</w:t>
      </w:r>
    </w:p>
    <w:p w:rsidR="003F4807" w:rsidRDefault="003F4807" w:rsidP="003F4807">
      <w:pPr>
        <w:jc w:val="right"/>
        <w:rPr>
          <w:sz w:val="28"/>
          <w:szCs w:val="28"/>
        </w:rPr>
      </w:pPr>
      <w:r>
        <w:rPr>
          <w:sz w:val="28"/>
          <w:szCs w:val="28"/>
        </w:rPr>
        <w:t>Алтайского края на 2026-2028 гг.» от 29.12.2025   № 17</w:t>
      </w:r>
    </w:p>
    <w:p w:rsidR="003F4807" w:rsidRDefault="003F4807" w:rsidP="003F4807">
      <w:pPr>
        <w:rPr>
          <w:sz w:val="28"/>
          <w:szCs w:val="28"/>
        </w:rPr>
      </w:pPr>
    </w:p>
    <w:p w:rsidR="003F4807" w:rsidRDefault="003F4807" w:rsidP="003F48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Прогнозный план приватизации</w:t>
      </w:r>
    </w:p>
    <w:p w:rsidR="003F4807" w:rsidRDefault="003F4807" w:rsidP="003F48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имущества муниципального образования Суетский сельсовет</w:t>
      </w:r>
    </w:p>
    <w:p w:rsidR="003F4807" w:rsidRDefault="003F4807" w:rsidP="003F48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Краснощёковского района Алтайского края  на 2026-2028 гг.</w:t>
      </w:r>
    </w:p>
    <w:p w:rsidR="003F4807" w:rsidRDefault="003F4807" w:rsidP="003F4807">
      <w:pPr>
        <w:rPr>
          <w:b/>
          <w:sz w:val="28"/>
          <w:szCs w:val="28"/>
        </w:rPr>
      </w:pPr>
    </w:p>
    <w:tbl>
      <w:tblPr>
        <w:tblW w:w="1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1701"/>
        <w:gridCol w:w="1559"/>
        <w:gridCol w:w="1559"/>
        <w:gridCol w:w="2836"/>
        <w:gridCol w:w="3120"/>
      </w:tblGrid>
      <w:tr w:rsidR="003F4807" w:rsidTr="003F48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807" w:rsidRDefault="003F4807">
            <w:pPr>
              <w:spacing w:after="200" w:line="276" w:lineRule="auto"/>
              <w:jc w:val="center"/>
              <w:rPr>
                <w:lang w:eastAsia="en-US"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807" w:rsidRDefault="003F4807">
            <w:pPr>
              <w:spacing w:after="200" w:line="276" w:lineRule="auto"/>
              <w:jc w:val="center"/>
              <w:rPr>
                <w:lang w:eastAsia="en-US"/>
              </w:rPr>
            </w:pPr>
            <w:r>
              <w:t>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807" w:rsidRDefault="003F4807">
            <w:pPr>
              <w:spacing w:after="200" w:line="276" w:lineRule="auto"/>
              <w:jc w:val="center"/>
              <w:rPr>
                <w:lang w:eastAsia="en-US"/>
              </w:rPr>
            </w:pPr>
            <w:r>
              <w:t>Адрес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807" w:rsidRDefault="003F4807">
            <w:pPr>
              <w:spacing w:after="200" w:line="276" w:lineRule="auto"/>
              <w:jc w:val="center"/>
              <w:rPr>
                <w:lang w:eastAsia="en-US"/>
              </w:rPr>
            </w:pPr>
            <w:r>
              <w:t>Предполагаемый срок продажи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807" w:rsidRDefault="003F4807">
            <w:pPr>
              <w:spacing w:after="200" w:line="276" w:lineRule="auto"/>
              <w:jc w:val="center"/>
              <w:rPr>
                <w:lang w:eastAsia="en-US"/>
              </w:rPr>
            </w:pPr>
            <w:r>
              <w:t>Краткая характеристика имущества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807" w:rsidRDefault="003F4807">
            <w:pPr>
              <w:rPr>
                <w:rFonts w:eastAsiaTheme="minorHAnsi"/>
                <w:lang w:eastAsia="en-US"/>
              </w:rPr>
            </w:pPr>
            <w:r>
              <w:t xml:space="preserve">Способ </w:t>
            </w:r>
          </w:p>
          <w:p w:rsidR="003F4807" w:rsidRDefault="003F4807">
            <w:pPr>
              <w:spacing w:after="200"/>
              <w:rPr>
                <w:lang w:eastAsia="en-US"/>
              </w:rPr>
            </w:pPr>
            <w:r>
              <w:t>приватизации</w:t>
            </w:r>
          </w:p>
        </w:tc>
      </w:tr>
      <w:tr w:rsidR="003F4807" w:rsidTr="003F48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807" w:rsidRDefault="003F4807">
            <w:pPr>
              <w:spacing w:after="200" w:line="276" w:lineRule="auto"/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807" w:rsidRDefault="003F4807">
            <w:pPr>
              <w:spacing w:after="200" w:line="276" w:lineRule="auto"/>
              <w:jc w:val="center"/>
              <w:rPr>
                <w:lang w:eastAsia="en-US"/>
              </w:rPr>
            </w:pPr>
            <w:r>
              <w:t>Автомобиль УАЗ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807" w:rsidRDefault="003F4807">
            <w:pPr>
              <w:spacing w:after="200" w:line="276" w:lineRule="auto"/>
              <w:jc w:val="center"/>
              <w:rPr>
                <w:lang w:eastAsia="en-US"/>
              </w:rPr>
            </w:pPr>
            <w:r>
              <w:t xml:space="preserve">Алтайский край, Краснощёковский район,   </w:t>
            </w:r>
            <w:proofErr w:type="gramStart"/>
            <w:r>
              <w:t>с</w:t>
            </w:r>
            <w:proofErr w:type="gramEnd"/>
            <w:r>
              <w:t>. Суетка, ул. Советская, 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807" w:rsidRDefault="003F4807">
            <w:pPr>
              <w:spacing w:after="200" w:line="276" w:lineRule="auto"/>
              <w:jc w:val="center"/>
              <w:rPr>
                <w:lang w:eastAsia="en-US"/>
              </w:rPr>
            </w:pPr>
            <w:r>
              <w:t>2026-2028 гг.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807" w:rsidRDefault="003F4807">
            <w:pPr>
              <w:spacing w:after="200" w:line="276" w:lineRule="auto"/>
              <w:jc w:val="both"/>
              <w:rPr>
                <w:lang w:eastAsia="en-US"/>
              </w:rPr>
            </w:pPr>
            <w:r>
              <w:t xml:space="preserve">            УАЗ -396259, </w:t>
            </w:r>
            <w:r>
              <w:rPr>
                <w:lang w:val="en-US"/>
              </w:rPr>
              <w:t>VIN</w:t>
            </w:r>
            <w:r w:rsidRPr="003F4807">
              <w:t xml:space="preserve"> </w:t>
            </w:r>
            <w:r>
              <w:rPr>
                <w:lang w:val="en-US"/>
              </w:rPr>
              <w:t>X</w:t>
            </w:r>
            <w:r>
              <w:t>ТТ39625940409966 год изготовления 2004 год, номер двигателя 40906394, номер шасси 37410040431032,номер кузова 37410040113872 , цвет кузова белая ночь, государственный регистрационный знак Р041МХ22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807" w:rsidRDefault="003F4807">
            <w:pPr>
              <w:rPr>
                <w:rFonts w:eastAsiaTheme="minorHAnsi"/>
                <w:lang w:eastAsia="en-US"/>
              </w:rPr>
            </w:pPr>
            <w:r>
              <w:t xml:space="preserve">Продажа </w:t>
            </w:r>
            <w:proofErr w:type="gramStart"/>
            <w:r>
              <w:t>на</w:t>
            </w:r>
            <w:proofErr w:type="gramEnd"/>
            <w:r>
              <w:t xml:space="preserve"> </w:t>
            </w:r>
          </w:p>
          <w:p w:rsidR="003F4807" w:rsidRDefault="003F4807">
            <w:pPr>
              <w:spacing w:after="200"/>
              <w:rPr>
                <w:lang w:eastAsia="en-US"/>
              </w:rPr>
            </w:pPr>
            <w:proofErr w:type="gramStart"/>
            <w:r>
              <w:t>аукционе</w:t>
            </w:r>
            <w:proofErr w:type="gramEnd"/>
          </w:p>
        </w:tc>
      </w:tr>
    </w:tbl>
    <w:p w:rsidR="003F4807" w:rsidRDefault="003F4807" w:rsidP="003F4807">
      <w:pPr>
        <w:rPr>
          <w:sz w:val="28"/>
          <w:szCs w:val="28"/>
          <w:lang w:eastAsia="en-US"/>
        </w:rPr>
      </w:pPr>
    </w:p>
    <w:p w:rsidR="003F4807" w:rsidRDefault="003F4807" w:rsidP="003F4807">
      <w:pPr>
        <w:rPr>
          <w:sz w:val="28"/>
          <w:szCs w:val="28"/>
        </w:rPr>
      </w:pPr>
    </w:p>
    <w:p w:rsidR="003F4807" w:rsidRDefault="003F4807" w:rsidP="003F4807">
      <w:pPr>
        <w:rPr>
          <w:sz w:val="28"/>
          <w:szCs w:val="28"/>
        </w:rPr>
      </w:pPr>
    </w:p>
    <w:p w:rsidR="00906C3B" w:rsidRPr="00A801C0" w:rsidRDefault="00906C3B" w:rsidP="00906C3B">
      <w:pPr>
        <w:rPr>
          <w:sz w:val="28"/>
          <w:szCs w:val="28"/>
        </w:rPr>
      </w:pPr>
    </w:p>
    <w:p w:rsidR="00906C3B" w:rsidRPr="00A801C0" w:rsidRDefault="00906C3B" w:rsidP="00906C3B">
      <w:pPr>
        <w:rPr>
          <w:b/>
          <w:sz w:val="28"/>
          <w:szCs w:val="28"/>
        </w:rPr>
      </w:pPr>
      <w:r w:rsidRPr="00A801C0">
        <w:rPr>
          <w:sz w:val="28"/>
          <w:szCs w:val="28"/>
        </w:rPr>
        <w:t xml:space="preserve">                                                </w:t>
      </w:r>
      <w:r w:rsidR="00221546" w:rsidRPr="00A801C0">
        <w:rPr>
          <w:sz w:val="28"/>
          <w:szCs w:val="28"/>
        </w:rPr>
        <w:t xml:space="preserve">                                                               </w:t>
      </w:r>
    </w:p>
    <w:sectPr w:rsidR="00906C3B" w:rsidRPr="00A801C0" w:rsidSect="00A801C0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52C7D"/>
    <w:rsid w:val="00057858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B0AC4"/>
    <w:rsid w:val="000E0460"/>
    <w:rsid w:val="000E32CD"/>
    <w:rsid w:val="000F22C9"/>
    <w:rsid w:val="00101812"/>
    <w:rsid w:val="00102137"/>
    <w:rsid w:val="001152D7"/>
    <w:rsid w:val="00121B4A"/>
    <w:rsid w:val="001245E0"/>
    <w:rsid w:val="001275BB"/>
    <w:rsid w:val="00143775"/>
    <w:rsid w:val="001463A0"/>
    <w:rsid w:val="00150226"/>
    <w:rsid w:val="00150E60"/>
    <w:rsid w:val="00155F25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3A2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55C3"/>
    <w:rsid w:val="002174DC"/>
    <w:rsid w:val="00221546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926A1"/>
    <w:rsid w:val="002A3CB5"/>
    <w:rsid w:val="002A58DC"/>
    <w:rsid w:val="002B7227"/>
    <w:rsid w:val="002C669D"/>
    <w:rsid w:val="002D2A5D"/>
    <w:rsid w:val="002D44DE"/>
    <w:rsid w:val="002D47DF"/>
    <w:rsid w:val="002F13BA"/>
    <w:rsid w:val="002F65D1"/>
    <w:rsid w:val="0031004C"/>
    <w:rsid w:val="00342CC6"/>
    <w:rsid w:val="00352684"/>
    <w:rsid w:val="00355382"/>
    <w:rsid w:val="00356710"/>
    <w:rsid w:val="00386497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4807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97481"/>
    <w:rsid w:val="004C020F"/>
    <w:rsid w:val="004C71E1"/>
    <w:rsid w:val="004D5AF1"/>
    <w:rsid w:val="004E35F3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72C0A"/>
    <w:rsid w:val="005815D4"/>
    <w:rsid w:val="00582386"/>
    <w:rsid w:val="005867AB"/>
    <w:rsid w:val="00591297"/>
    <w:rsid w:val="005979FC"/>
    <w:rsid w:val="005A310A"/>
    <w:rsid w:val="005A3937"/>
    <w:rsid w:val="005B40AE"/>
    <w:rsid w:val="005B4926"/>
    <w:rsid w:val="005B55E2"/>
    <w:rsid w:val="005B6E76"/>
    <w:rsid w:val="005C0063"/>
    <w:rsid w:val="005C3136"/>
    <w:rsid w:val="005C36D2"/>
    <w:rsid w:val="005C4B6C"/>
    <w:rsid w:val="005C5616"/>
    <w:rsid w:val="005C7638"/>
    <w:rsid w:val="005D0204"/>
    <w:rsid w:val="005D140B"/>
    <w:rsid w:val="005D4FD3"/>
    <w:rsid w:val="005D5F63"/>
    <w:rsid w:val="005D6D77"/>
    <w:rsid w:val="005E25AD"/>
    <w:rsid w:val="005E50A8"/>
    <w:rsid w:val="005E7127"/>
    <w:rsid w:val="005E7C85"/>
    <w:rsid w:val="00601A92"/>
    <w:rsid w:val="006119AB"/>
    <w:rsid w:val="00625B51"/>
    <w:rsid w:val="00626BD4"/>
    <w:rsid w:val="00646D6E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653AA"/>
    <w:rsid w:val="00771A23"/>
    <w:rsid w:val="00771BD1"/>
    <w:rsid w:val="007747E3"/>
    <w:rsid w:val="0078280B"/>
    <w:rsid w:val="007849CA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4D60"/>
    <w:rsid w:val="00806281"/>
    <w:rsid w:val="008074D6"/>
    <w:rsid w:val="00811130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96D7C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A329F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1C0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AF6FD6"/>
    <w:rsid w:val="00B077BE"/>
    <w:rsid w:val="00B13277"/>
    <w:rsid w:val="00B163DB"/>
    <w:rsid w:val="00B169B5"/>
    <w:rsid w:val="00B20D63"/>
    <w:rsid w:val="00B24EDE"/>
    <w:rsid w:val="00B43B43"/>
    <w:rsid w:val="00B470F5"/>
    <w:rsid w:val="00B55473"/>
    <w:rsid w:val="00B6304D"/>
    <w:rsid w:val="00B63484"/>
    <w:rsid w:val="00B643EE"/>
    <w:rsid w:val="00B64A2A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C700D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43E78"/>
    <w:rsid w:val="00C67A10"/>
    <w:rsid w:val="00C70604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60D3"/>
    <w:rsid w:val="00D565D9"/>
    <w:rsid w:val="00D71E43"/>
    <w:rsid w:val="00D761BA"/>
    <w:rsid w:val="00D8119C"/>
    <w:rsid w:val="00D82168"/>
    <w:rsid w:val="00D827C9"/>
    <w:rsid w:val="00D93282"/>
    <w:rsid w:val="00DA2407"/>
    <w:rsid w:val="00DA289C"/>
    <w:rsid w:val="00DB3251"/>
    <w:rsid w:val="00DB3B58"/>
    <w:rsid w:val="00DC1FD7"/>
    <w:rsid w:val="00DC316F"/>
    <w:rsid w:val="00DC4D2C"/>
    <w:rsid w:val="00DD0755"/>
    <w:rsid w:val="00DD29E3"/>
    <w:rsid w:val="00DD5650"/>
    <w:rsid w:val="00DE778A"/>
    <w:rsid w:val="00E27B07"/>
    <w:rsid w:val="00E36DCF"/>
    <w:rsid w:val="00E40FCD"/>
    <w:rsid w:val="00E41364"/>
    <w:rsid w:val="00E637AD"/>
    <w:rsid w:val="00E64AB0"/>
    <w:rsid w:val="00E7231E"/>
    <w:rsid w:val="00E72988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6DEA"/>
    <w:rsid w:val="00F6273B"/>
    <w:rsid w:val="00F65801"/>
    <w:rsid w:val="00F72DF2"/>
    <w:rsid w:val="00F744CE"/>
    <w:rsid w:val="00F93AA5"/>
    <w:rsid w:val="00F94B7F"/>
    <w:rsid w:val="00FA0858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2136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USER-PC</cp:lastModifiedBy>
  <cp:revision>15</cp:revision>
  <cp:lastPrinted>2021-12-16T06:49:00Z</cp:lastPrinted>
  <dcterms:created xsi:type="dcterms:W3CDTF">2025-12-11T02:09:00Z</dcterms:created>
  <dcterms:modified xsi:type="dcterms:W3CDTF">2026-01-13T08:27:00Z</dcterms:modified>
</cp:coreProperties>
</file>